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24AF78" w14:textId="77777777" w:rsidR="001166B5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736C6A61" w14:textId="77777777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2139F8A3" w14:textId="77777777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Odkaznavysvetlivku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804402F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661F230A" w14:textId="77777777" w:rsidR="00252D45" w:rsidRDefault="00252D45" w:rsidP="00743F98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539019E9" w14:textId="77777777" w:rsidR="00490F95" w:rsidRDefault="00490F95" w:rsidP="00B223B0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3EF355" w14:textId="11DD3675" w:rsidR="00252D45" w:rsidRDefault="00252D45" w:rsidP="00B223B0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 (days) – excluding travel days:</w:t>
      </w:r>
      <w:r w:rsidR="008705DF">
        <w:rPr>
          <w:rFonts w:ascii="Verdana" w:hAnsi="Verdana" w:cs="Calibri"/>
          <w:lang w:val="en-GB"/>
        </w:rPr>
        <w:t xml:space="preserve"> </w:t>
      </w:r>
      <w:r w:rsidR="008705DF" w:rsidRPr="008705DF">
        <w:rPr>
          <w:rFonts w:ascii="Verdana" w:hAnsi="Verdana" w:cs="Calibri"/>
          <w:b/>
          <w:bCs/>
          <w:lang w:val="en-GB"/>
        </w:rPr>
        <w:t>5</w:t>
      </w:r>
      <w:r>
        <w:rPr>
          <w:rFonts w:ascii="Verdana" w:hAnsi="Verdana" w:cs="Calibri"/>
          <w:lang w:val="en-GB"/>
        </w:rPr>
        <w:t xml:space="preserve"> </w:t>
      </w:r>
    </w:p>
    <w:p w14:paraId="3C09EF1A" w14:textId="77777777" w:rsidR="00743F98" w:rsidRDefault="00743F98" w:rsidP="00B223B0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64268F83" w14:textId="109D6A75" w:rsidR="00743F98" w:rsidRDefault="00743F98" w:rsidP="00743F98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>:</w:t>
      </w:r>
    </w:p>
    <w:p w14:paraId="365C70FA" w14:textId="77777777" w:rsidR="00743F98" w:rsidRDefault="00743F98" w:rsidP="00743F98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1366FF3D" w14:textId="77777777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8"/>
        <w:gridCol w:w="2024"/>
        <w:gridCol w:w="2203"/>
        <w:gridCol w:w="2193"/>
      </w:tblGrid>
      <w:tr w:rsidR="001B0BB8" w:rsidRPr="007673FA" w14:paraId="51078A05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715A878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390DFAA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68555332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2C659B6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782AB9F4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2946C639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1B2F3B79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7E093E5C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43AA5279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13C197A6" w14:textId="77777777" w:rsidTr="00743F98">
        <w:tc>
          <w:tcPr>
            <w:tcW w:w="2376" w:type="dxa"/>
            <w:shd w:val="clear" w:color="auto" w:fill="FFFFFF"/>
          </w:tcPr>
          <w:p w14:paraId="1A2CC938" w14:textId="77777777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43301B5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2794F88D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190FF1F2" w14:textId="39714DED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743F98">
              <w:rPr>
                <w:rFonts w:ascii="Verdana" w:hAnsi="Verdana" w:cs="Arial"/>
                <w:sz w:val="20"/>
                <w:lang w:val="en-GB"/>
              </w:rPr>
              <w:t>20</w:t>
            </w:r>
            <w:r w:rsidR="008705DF">
              <w:rPr>
                <w:rFonts w:ascii="Verdana" w:hAnsi="Verdana" w:cs="Arial"/>
                <w:sz w:val="20"/>
                <w:lang w:val="en-GB"/>
              </w:rPr>
              <w:t>..</w:t>
            </w:r>
            <w:r w:rsidRPr="00743F98">
              <w:rPr>
                <w:rFonts w:ascii="Verdana" w:hAnsi="Verdana" w:cs="Arial"/>
                <w:sz w:val="20"/>
                <w:lang w:val="en-GB"/>
              </w:rPr>
              <w:t>/</w:t>
            </w:r>
            <w:proofErr w:type="gramEnd"/>
            <w:r w:rsidRPr="00743F98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81766A" w:rsidRPr="007673FA" w14:paraId="066B75AB" w14:textId="77777777" w:rsidTr="00743F98">
        <w:tc>
          <w:tcPr>
            <w:tcW w:w="2376" w:type="dxa"/>
            <w:shd w:val="clear" w:color="auto" w:fill="FFFFFF"/>
          </w:tcPr>
          <w:p w14:paraId="04E380C4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26CFA14B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638DD62B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35E208A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  <w:r>
        <w:rPr>
          <w:rFonts w:ascii="Verdana" w:hAnsi="Verdana" w:cs="Arial"/>
          <w:b/>
          <w:color w:val="002060"/>
          <w:szCs w:val="24"/>
          <w:lang w:val="is-IS"/>
        </w:rPr>
        <w:t>/Enterprise</w:t>
      </w:r>
      <w:r w:rsidR="009F5B61">
        <w:rPr>
          <w:rStyle w:val="Odkaznavysvetlivku"/>
          <w:rFonts w:ascii="Verdana" w:hAnsi="Verdana" w:cs="Arial"/>
          <w:b/>
          <w:color w:val="002060"/>
          <w:szCs w:val="24"/>
          <w:lang w:val="is-IS"/>
        </w:rPr>
        <w:endnoteReference w:id="4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33"/>
        <w:gridCol w:w="2194"/>
        <w:gridCol w:w="2228"/>
        <w:gridCol w:w="2217"/>
      </w:tblGrid>
      <w:tr w:rsidR="00116FBB" w:rsidRPr="009F5B61" w14:paraId="3A7A195C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D131DB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41677ED9" w14:textId="307703F5" w:rsidR="00116FBB" w:rsidRPr="005E466D" w:rsidRDefault="008705DF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Catholic University in </w:t>
            </w:r>
            <w:proofErr w:type="spellStart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Ružomberok</w:t>
            </w:r>
            <w:proofErr w:type="spellEnd"/>
          </w:p>
        </w:tc>
      </w:tr>
      <w:tr w:rsidR="007967A9" w:rsidRPr="005E466D" w14:paraId="0048F2DE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792B9FAE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5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1999DE6F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3EF7047E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25742A25" w14:textId="29A47BC6" w:rsidR="007967A9" w:rsidRPr="005E466D" w:rsidRDefault="008705DF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SKRUZOMBE01</w:t>
            </w:r>
          </w:p>
        </w:tc>
        <w:tc>
          <w:tcPr>
            <w:tcW w:w="2228" w:type="dxa"/>
            <w:shd w:val="clear" w:color="auto" w:fill="FFFFFF"/>
          </w:tcPr>
          <w:p w14:paraId="74819525" w14:textId="77777777" w:rsidR="007967A9" w:rsidRPr="005E466D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228" w:type="dxa"/>
            <w:shd w:val="clear" w:color="auto" w:fill="FFFFFF"/>
          </w:tcPr>
          <w:p w14:paraId="2A43A62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496BF08E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0999EEF1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22D138EF" w14:textId="77777777" w:rsidR="007967A9" w:rsidRDefault="008705DF" w:rsidP="002B17F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Hrabovská</w:t>
            </w:r>
            <w:proofErr w:type="spell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cesta 1</w:t>
            </w:r>
          </w:p>
          <w:p w14:paraId="7170412E" w14:textId="725CD57F" w:rsidR="008705DF" w:rsidRPr="005E466D" w:rsidRDefault="008705DF" w:rsidP="002B17F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03401 </w:t>
            </w: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Ružomberok</w:t>
            </w:r>
            <w:proofErr w:type="spellEnd"/>
          </w:p>
        </w:tc>
        <w:tc>
          <w:tcPr>
            <w:tcW w:w="2228" w:type="dxa"/>
            <w:shd w:val="clear" w:color="auto" w:fill="FFFFFF"/>
          </w:tcPr>
          <w:p w14:paraId="7A8181AD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6"/>
            </w:r>
          </w:p>
        </w:tc>
        <w:tc>
          <w:tcPr>
            <w:tcW w:w="2228" w:type="dxa"/>
            <w:shd w:val="clear" w:color="auto" w:fill="FFFFFF"/>
          </w:tcPr>
          <w:p w14:paraId="5558C434" w14:textId="22D1DDA2" w:rsidR="007967A9" w:rsidRPr="005E466D" w:rsidRDefault="008705DF" w:rsidP="008705D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Slovakia/SK</w:t>
            </w:r>
          </w:p>
        </w:tc>
      </w:tr>
      <w:tr w:rsidR="007967A9" w:rsidRPr="005E466D" w14:paraId="54EDA768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4CF8667B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6086B086" w14:textId="582BC2D5" w:rsidR="008705DF" w:rsidRDefault="008705DF" w:rsidP="008705DF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  <w:proofErr w:type="spellStart"/>
            <w:r w:rsidRPr="008705DF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>PaedDr</w:t>
            </w:r>
            <w:proofErr w:type="spellEnd"/>
            <w:r w:rsidRPr="008705DF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>. Martin Pinkoš</w:t>
            </w:r>
          </w:p>
          <w:p w14:paraId="21DE52ED" w14:textId="09EA50B5" w:rsidR="008705DF" w:rsidRPr="008705DF" w:rsidRDefault="008705DF" w:rsidP="008705DF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  <w:r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>Foreign relations office</w:t>
            </w:r>
          </w:p>
          <w:p w14:paraId="70804FED" w14:textId="29AD32D9" w:rsidR="008705DF" w:rsidRPr="005E466D" w:rsidRDefault="008705DF" w:rsidP="008705DF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 xml:space="preserve">Erasmus+ </w:t>
            </w:r>
            <w:r w:rsidRPr="008705DF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>KA171</w:t>
            </w:r>
          </w:p>
        </w:tc>
        <w:tc>
          <w:tcPr>
            <w:tcW w:w="2228" w:type="dxa"/>
            <w:shd w:val="clear" w:color="auto" w:fill="FFFFFF"/>
          </w:tcPr>
          <w:p w14:paraId="05872FBC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14:paraId="2E3F03DC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</w:tcPr>
          <w:p w14:paraId="72E18DD5" w14:textId="1129F771" w:rsidR="007967A9" w:rsidRDefault="00E62700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Cs/>
                <w:color w:val="002060"/>
                <w:sz w:val="18"/>
                <w:szCs w:val="18"/>
                <w:lang w:val="fr-BE"/>
              </w:rPr>
            </w:pPr>
            <w:hyperlink r:id="rId11" w:history="1">
              <w:r w:rsidR="008705DF" w:rsidRPr="000A0F6D">
                <w:rPr>
                  <w:rStyle w:val="Hypertextovprepojenie"/>
                  <w:rFonts w:ascii="Verdana" w:hAnsi="Verdana" w:cs="Arial"/>
                  <w:bCs/>
                  <w:sz w:val="18"/>
                  <w:szCs w:val="18"/>
                  <w:lang w:val="fr-BE"/>
                </w:rPr>
                <w:t>martin.pinkos@ku.sk</w:t>
              </w:r>
            </w:hyperlink>
          </w:p>
          <w:p w14:paraId="4283CA1E" w14:textId="4A23E183" w:rsidR="008705DF" w:rsidRPr="008705DF" w:rsidRDefault="008705DF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Cs/>
                <w:color w:val="002060"/>
                <w:sz w:val="18"/>
                <w:szCs w:val="18"/>
                <w:lang w:val="fr-BE"/>
              </w:rPr>
            </w:pPr>
            <w:r>
              <w:rPr>
                <w:rFonts w:ascii="Verdana" w:hAnsi="Verdana" w:cs="Arial"/>
                <w:bCs/>
                <w:color w:val="002060"/>
                <w:sz w:val="18"/>
                <w:szCs w:val="18"/>
                <w:lang w:val="fr-BE"/>
              </w:rPr>
              <w:t>+421 918 178 588</w:t>
            </w:r>
          </w:p>
        </w:tc>
      </w:tr>
      <w:tr w:rsidR="00F8532D" w:rsidRPr="005F0E76" w14:paraId="2E32157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3C3C17B3" w14:textId="77777777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14:paraId="6865FC7A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2B93B4FB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C92C0CC" w14:textId="77777777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>Size of enterprise</w:t>
            </w:r>
          </w:p>
          <w:p w14:paraId="04FB341F" w14:textId="77777777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340B2CDB" w14:textId="77777777" w:rsidR="006F285A" w:rsidRDefault="00E62700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2BC48BC0" w14:textId="5B0A1EE8" w:rsidR="00F8532D" w:rsidRPr="00F8532D" w:rsidRDefault="00E62700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</w:sdtPr>
              <w:sdtEndPr/>
              <w:sdtContent>
                <w:r w:rsidR="008705DF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x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526DA84E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3DE95C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A75662" w:rsidRPr="007673FA" w14:paraId="5084E02C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1D2493D0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1F4765F6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111F4837" w14:textId="77777777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78222225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45E8FFBC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1498E635" w14:textId="77777777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48C43A26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2AF794CE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771463DF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64485553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45FE3FF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613BC672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16A7A5B1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388C3B56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76CD2961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37B977F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3777AB5" w14:textId="77777777" w:rsidTr="0081766A">
        <w:tc>
          <w:tcPr>
            <w:tcW w:w="2232" w:type="dxa"/>
            <w:shd w:val="clear" w:color="auto" w:fill="FFFFFF"/>
          </w:tcPr>
          <w:p w14:paraId="4D38F874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1DA0495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292A683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AED0F79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9AB6538" w14:textId="77777777" w:rsidR="00D2071E" w:rsidRPr="00A941C9" w:rsidRDefault="00D2071E" w:rsidP="007967A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2F56EBAA" w14:textId="77777777" w:rsidR="007967A9" w:rsidRDefault="007967A9" w:rsidP="007967A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349B95D3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4FCF9AEA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6A76E5FC" w14:textId="77777777" w:rsidR="005D5129" w:rsidRPr="00354F60" w:rsidRDefault="007E2F6C" w:rsidP="007E2F6C">
      <w:pPr>
        <w:pStyle w:val="Nadpis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6E61F2B9" w14:textId="77777777" w:rsidR="00377526" w:rsidRPr="00121A1B" w:rsidRDefault="008C3569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Odkaznavysvetlivku"/>
          <w:rFonts w:ascii="Verdana" w:hAnsi="Verdana" w:cs="Calibri"/>
          <w:lang w:val="en-GB"/>
        </w:rPr>
        <w:endnoteReference w:id="7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3EA99EEA" w14:textId="77777777" w:rsidR="00377526" w:rsidRPr="00B223B0" w:rsidRDefault="00377526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0C424CA8" w14:textId="77777777" w:rsidR="00377526" w:rsidRPr="00490F95" w:rsidRDefault="00377526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66836DBE" w14:textId="77777777" w:rsidR="00377526" w:rsidRDefault="00377526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5B161260" w14:textId="77777777" w:rsidR="00466BFF" w:rsidRPr="00490F95" w:rsidRDefault="00466BFF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346C0E" w14:paraId="403314A9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8CBCC7B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D708232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03F8737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02AC5C68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346C0E" w14:paraId="7AD25A69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961C06C" w14:textId="77777777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261FC362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B975068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66F47C65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C552DFF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72E378F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346C0E" w14:paraId="49529FD9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1BA54BB8" w14:textId="77777777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2F56822D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4CCB1E5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BD164D9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B16BDB0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277CF26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01CB26C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346C0E" w14:paraId="47976651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99B235D" w14:textId="77777777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7FA891C8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0EDA530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7E6DBE9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E8F3956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163D159C" w14:textId="7777777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072AF87" w14:textId="77777777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Odkaznavysvetlivku"/>
          <w:rFonts w:ascii="Verdana" w:hAnsi="Verdana" w:cs="Calibri"/>
          <w:sz w:val="16"/>
          <w:szCs w:val="16"/>
          <w:lang w:val="en-GB"/>
        </w:rPr>
        <w:endnoteReference w:id="8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>, the sending institution/enterprise and the receiving institution confirm that they approve the proposed mobility agreement.</w:t>
      </w:r>
    </w:p>
    <w:p w14:paraId="0AC4AE2E" w14:textId="77777777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365ACFE9" w14:textId="77777777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lastRenderedPageBreak/>
        <w:t xml:space="preserve">The teaching staff member will share his/her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54E6F622" w14:textId="77777777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institution commit to the requirements set out in the grant agreement signed between them.</w:t>
      </w:r>
    </w:p>
    <w:p w14:paraId="3B7D640C" w14:textId="77777777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>receiving institution will communicate to the sending institution/enterprise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30056E90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473F733" w14:textId="77777777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7FDF4D5E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34A81A4B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Odkaznavysvetlivku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B6F5072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08B3817F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86DFFDA" w14:textId="77777777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sending institution/enterprise</w:t>
            </w:r>
          </w:p>
          <w:p w14:paraId="0EFD3141" w14:textId="3C99A48A" w:rsidR="00377526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6D4A0784" w14:textId="77777777" w:rsidR="008705DF" w:rsidRPr="00490F95" w:rsidRDefault="008705DF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2574309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  <w:tr w:rsidR="008705DF" w:rsidRPr="00490F95" w14:paraId="1DB5CE01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48EF3271" w14:textId="48935F4B" w:rsidR="008705DF" w:rsidRPr="00490F95" w:rsidRDefault="008705DF" w:rsidP="008705DF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Name of the responsible </w:t>
            </w:r>
            <w:r>
              <w:rPr>
                <w:rFonts w:ascii="Verdana" w:hAnsi="Verdana" w:cs="Calibri"/>
                <w:sz w:val="20"/>
                <w:lang w:val="en-GB"/>
              </w:rPr>
              <w:t xml:space="preserve">Erasmus+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>person:</w:t>
            </w:r>
            <w:r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Verdana" w:hAnsi="Verdana" w:cs="Calibri"/>
                <w:sz w:val="20"/>
                <w:lang w:val="en-GB"/>
              </w:rPr>
              <w:t>PaedDr</w:t>
            </w:r>
            <w:proofErr w:type="spellEnd"/>
            <w:r>
              <w:rPr>
                <w:rFonts w:ascii="Verdana" w:hAnsi="Verdana" w:cs="Calibri"/>
                <w:sz w:val="20"/>
                <w:lang w:val="en-GB"/>
              </w:rPr>
              <w:t>. Martin Pinkoš</w:t>
            </w:r>
          </w:p>
          <w:p w14:paraId="227052C0" w14:textId="77777777" w:rsidR="008705DF" w:rsidRDefault="008705DF" w:rsidP="008705DF">
            <w:pPr>
              <w:spacing w:before="120"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00DA2731" w14:textId="77777777" w:rsidR="008705DF" w:rsidRDefault="008705DF" w:rsidP="008705DF">
            <w:pPr>
              <w:spacing w:before="120"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B7E0C97" w14:textId="1080B821" w:rsidR="008705DF" w:rsidRPr="00490F95" w:rsidRDefault="008705DF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</w:t>
            </w:r>
            <w:r>
              <w:rPr>
                <w:rFonts w:ascii="Verdana" w:hAnsi="Verdana" w:cs="Calibri"/>
                <w:sz w:val="20"/>
                <w:lang w:val="en-GB"/>
              </w:rPr>
              <w:t xml:space="preserve"> and Stamp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Fonts w:ascii="Verdana" w:hAnsi="Verdana" w:cs="Calibri"/>
                <w:sz w:val="20"/>
                <w:lang w:val="en-GB"/>
              </w:rPr>
              <w:t xml:space="preserve">                                                        Date:                </w:t>
            </w:r>
          </w:p>
        </w:tc>
      </w:tr>
    </w:tbl>
    <w:p w14:paraId="697B94B7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3A1752B0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4505176F" w14:textId="77777777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6F60C6D4" w14:textId="60F7C040" w:rsidR="00377526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1B973510" w14:textId="12DB75A4" w:rsidR="008705DF" w:rsidRDefault="008705DF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083CCB5B" w14:textId="77777777" w:rsidR="008705DF" w:rsidRPr="00490F95" w:rsidRDefault="008705DF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6EB8941F" w14:textId="008A9EB9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</w:t>
            </w:r>
            <w:r w:rsidR="008705DF">
              <w:rPr>
                <w:rFonts w:ascii="Verdana" w:hAnsi="Verdana" w:cs="Calibri"/>
                <w:sz w:val="20"/>
                <w:lang w:val="en-GB"/>
              </w:rPr>
              <w:t xml:space="preserve"> and Stamp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2BCBF34B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C46CAD" w14:textId="77777777" w:rsidR="005479E2" w:rsidRDefault="005479E2">
      <w:r>
        <w:separator/>
      </w:r>
    </w:p>
  </w:endnote>
  <w:endnote w:type="continuationSeparator" w:id="0">
    <w:p w14:paraId="17689BB9" w14:textId="77777777" w:rsidR="005479E2" w:rsidRDefault="005479E2">
      <w:r>
        <w:continuationSeparator/>
      </w:r>
    </w:p>
  </w:endnote>
  <w:endnote w:id="1">
    <w:p w14:paraId="1DA74708" w14:textId="77777777" w:rsidR="00AA696D" w:rsidRPr="002F549E" w:rsidRDefault="00AA696D" w:rsidP="00AA696D">
      <w:pPr>
        <w:pStyle w:val="Textvysvetlivky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</w:endnote>
  <w:endnote w:id="2">
    <w:p w14:paraId="355CD1AE" w14:textId="77777777" w:rsidR="007967A9" w:rsidRPr="002F549E" w:rsidRDefault="007967A9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44E4CD89" w14:textId="77777777" w:rsidR="007967A9" w:rsidRPr="002F549E" w:rsidRDefault="007967A9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18ADEBFF" w14:textId="77777777" w:rsidR="009F5B61" w:rsidRPr="002F549E" w:rsidRDefault="009F5B61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All refererences to "</w:t>
      </w:r>
      <w:r w:rsidRPr="002F549E">
        <w:rPr>
          <w:rFonts w:ascii="Verdana" w:hAnsi="Verdana"/>
          <w:b/>
          <w:sz w:val="16"/>
          <w:szCs w:val="16"/>
          <w:lang w:val="en-GB"/>
        </w:rPr>
        <w:t>enterprise</w:t>
      </w:r>
      <w:r w:rsidRPr="002F549E">
        <w:rPr>
          <w:rFonts w:ascii="Verdana" w:hAnsi="Verdana"/>
          <w:sz w:val="16"/>
          <w:szCs w:val="16"/>
          <w:lang w:val="en-GB"/>
        </w:rPr>
        <w:t>" are only applicable to mobility for staff between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B159F9" w:rsidRPr="002F549E">
        <w:rPr>
          <w:rFonts w:ascii="Verdana" w:hAnsi="Verdana"/>
          <w:sz w:val="16"/>
          <w:szCs w:val="16"/>
          <w:lang w:val="en-GB"/>
        </w:rPr>
        <w:t xml:space="preserve"> or within Capacity Building projects.</w:t>
      </w:r>
    </w:p>
  </w:endnote>
  <w:endnote w:id="5">
    <w:p w14:paraId="63434657" w14:textId="77777777" w:rsidR="00A568F8" w:rsidRPr="002F549E" w:rsidRDefault="00A568F8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26EE53FE" w14:textId="77777777" w:rsidR="007967A9" w:rsidRPr="002F549E" w:rsidRDefault="007967A9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="00F71F07" w:rsidRPr="002F549E">
          <w:rPr>
            <w:rStyle w:val="Hypertextovprepojenie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20190FB1" w14:textId="77777777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ypertextovprepojenie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history="1">
        <w:r w:rsidRPr="002F549E">
          <w:rPr>
            <w:rStyle w:val="Hypertextovprepojenie"/>
            <w:rFonts w:ascii="Verdana" w:hAnsi="Verdana"/>
            <w:sz w:val="16"/>
            <w:szCs w:val="16"/>
            <w:lang w:val="en-GB"/>
          </w:rPr>
          <w:t>http://ec.europa.eu/education/tools/isced-f_en.htm</w:t>
        </w:r>
      </w:hyperlink>
      <w:r w:rsidR="00252FF1" w:rsidRPr="002F549E">
        <w:rPr>
          <w:rStyle w:val="Hypertextovprepojenie"/>
          <w:rFonts w:ascii="Verdana" w:hAnsi="Verdana"/>
          <w:sz w:val="16"/>
          <w:szCs w:val="16"/>
          <w:lang w:val="en-GB"/>
        </w:rPr>
        <w:t>)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8">
    <w:p w14:paraId="7C7BB9A9" w14:textId="77777777" w:rsidR="00153B61" w:rsidRPr="00346C0E" w:rsidRDefault="00153B61" w:rsidP="00B223B0">
      <w:pPr>
        <w:pStyle w:val="Textvysvetlivky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</w:t>
      </w:r>
      <w:r w:rsidR="00027916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>)</w:t>
      </w:r>
      <w:r w:rsidRPr="002F549E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0C40FF" w14:textId="77777777" w:rsidR="0081766A" w:rsidRDefault="00353D02">
        <w:pPr>
          <w:pStyle w:val="Pta"/>
          <w:jc w:val="center"/>
        </w:pPr>
        <w:r>
          <w:fldChar w:fldCharType="begin"/>
        </w:r>
        <w:r w:rsidR="0081766A">
          <w:instrText xml:space="preserve"> PAGE   \* MERGEFORMAT </w:instrText>
        </w:r>
        <w:r>
          <w:fldChar w:fldCharType="separate"/>
        </w:r>
        <w:r w:rsidR="00FE622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E266ED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B1D0BD" w14:textId="77777777" w:rsidR="005655B4" w:rsidRDefault="005655B4">
    <w:pPr>
      <w:pStyle w:val="Pta"/>
    </w:pPr>
  </w:p>
  <w:p w14:paraId="70A1E70E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0120B3" w14:textId="77777777" w:rsidR="005479E2" w:rsidRDefault="005479E2">
      <w:r>
        <w:separator/>
      </w:r>
    </w:p>
  </w:footnote>
  <w:footnote w:type="continuationSeparator" w:id="0">
    <w:p w14:paraId="0720DAAC" w14:textId="77777777" w:rsidR="005479E2" w:rsidRDefault="00547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3F7D250" w14:textId="77777777" w:rsidTr="00084A0C">
      <w:trPr>
        <w:trHeight w:val="823"/>
      </w:trPr>
      <w:tc>
        <w:tcPr>
          <w:tcW w:w="7135" w:type="dxa"/>
          <w:vAlign w:val="center"/>
        </w:tcPr>
        <w:p w14:paraId="2FE39C41" w14:textId="24D55A01" w:rsidR="00E01AAA" w:rsidRPr="00AD66BB" w:rsidRDefault="008705DF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 w:eastAsia="en-GB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01B52709" wp14:editId="27EA961B">
                    <wp:simplePos x="0" y="0"/>
                    <wp:positionH relativeFrom="column">
                      <wp:posOffset>3853815</wp:posOffset>
                    </wp:positionH>
                    <wp:positionV relativeFrom="paragraph">
                      <wp:posOffset>85090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464577" w14:textId="77777777" w:rsidR="00AD66BB" w:rsidRP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2D12F2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  <w:p w14:paraId="56E3B61A" w14:textId="77777777" w:rsidR="007967A9" w:rsidRDefault="00346C0E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br/>
                                </w:r>
                                <w:r w:rsidR="007A4430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78CDF568" w14:textId="77777777" w:rsidR="007967A9" w:rsidRPr="006852C7" w:rsidRDefault="007967A9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  <w:p w14:paraId="104CA18D" w14:textId="77777777" w:rsidR="00AD66BB" w:rsidRPr="00AD66BB" w:rsidRDefault="00AD66BB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1B52709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303.45pt;margin-top:6.7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" filled="f" stroked="f">
                    <v:textbox>
                      <w:txbxContent>
                        <w:p w14:paraId="44464577" w14:textId="77777777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3B61A" w14:textId="77777777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78CDF568" w14:textId="77777777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14:paraId="104CA18D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E01AAA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49EE3F1B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654C294B" w14:textId="77777777" w:rsidR="00506408" w:rsidRPr="00B6735A" w:rsidRDefault="00506408" w:rsidP="00084A0C">
    <w:pPr>
      <w:pStyle w:val="Hlavika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BF5462" w14:textId="77777777" w:rsidR="00506408" w:rsidRPr="00865FC1" w:rsidRDefault="00506408" w:rsidP="00E01AAA">
    <w:pPr>
      <w:pStyle w:val="Hlavika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zo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zo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slovanzo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Zo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Zo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Zo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Zo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slovanzo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708539">
    <w:abstractNumId w:val="1"/>
  </w:num>
  <w:num w:numId="2" w16cid:durableId="285310351">
    <w:abstractNumId w:val="0"/>
  </w:num>
  <w:num w:numId="3" w16cid:durableId="802620316">
    <w:abstractNumId w:val="18"/>
  </w:num>
  <w:num w:numId="4" w16cid:durableId="1385987220">
    <w:abstractNumId w:val="27"/>
  </w:num>
  <w:num w:numId="5" w16cid:durableId="57940120">
    <w:abstractNumId w:val="20"/>
  </w:num>
  <w:num w:numId="6" w16cid:durableId="262416582">
    <w:abstractNumId w:val="26"/>
  </w:num>
  <w:num w:numId="7" w16cid:durableId="637993593">
    <w:abstractNumId w:val="41"/>
  </w:num>
  <w:num w:numId="8" w16cid:durableId="1617054347">
    <w:abstractNumId w:val="42"/>
  </w:num>
  <w:num w:numId="9" w16cid:durableId="1866285218">
    <w:abstractNumId w:val="24"/>
  </w:num>
  <w:num w:numId="10" w16cid:durableId="2113554040">
    <w:abstractNumId w:val="40"/>
  </w:num>
  <w:num w:numId="11" w16cid:durableId="1601644530">
    <w:abstractNumId w:val="38"/>
  </w:num>
  <w:num w:numId="12" w16cid:durableId="1844661145">
    <w:abstractNumId w:val="30"/>
  </w:num>
  <w:num w:numId="13" w16cid:durableId="1066534649">
    <w:abstractNumId w:val="36"/>
  </w:num>
  <w:num w:numId="14" w16cid:durableId="577251891">
    <w:abstractNumId w:val="19"/>
  </w:num>
  <w:num w:numId="15" w16cid:durableId="846409205">
    <w:abstractNumId w:val="25"/>
  </w:num>
  <w:num w:numId="16" w16cid:durableId="1775247115">
    <w:abstractNumId w:val="15"/>
  </w:num>
  <w:num w:numId="17" w16cid:durableId="2146727705">
    <w:abstractNumId w:val="21"/>
  </w:num>
  <w:num w:numId="18" w16cid:durableId="826094194">
    <w:abstractNumId w:val="43"/>
  </w:num>
  <w:num w:numId="19" w16cid:durableId="76749590">
    <w:abstractNumId w:val="32"/>
  </w:num>
  <w:num w:numId="20" w16cid:durableId="1927417653">
    <w:abstractNumId w:val="17"/>
  </w:num>
  <w:num w:numId="21" w16cid:durableId="517741246">
    <w:abstractNumId w:val="28"/>
  </w:num>
  <w:num w:numId="22" w16cid:durableId="627202490">
    <w:abstractNumId w:val="29"/>
  </w:num>
  <w:num w:numId="23" w16cid:durableId="1809282926">
    <w:abstractNumId w:val="31"/>
  </w:num>
  <w:num w:numId="24" w16cid:durableId="1145123759">
    <w:abstractNumId w:val="4"/>
  </w:num>
  <w:num w:numId="25" w16cid:durableId="1999190706">
    <w:abstractNumId w:val="7"/>
  </w:num>
  <w:num w:numId="26" w16cid:durableId="1397975916">
    <w:abstractNumId w:val="34"/>
  </w:num>
  <w:num w:numId="27" w16cid:durableId="945229359">
    <w:abstractNumId w:val="16"/>
  </w:num>
  <w:num w:numId="28" w16cid:durableId="1226719030">
    <w:abstractNumId w:val="10"/>
  </w:num>
  <w:num w:numId="29" w16cid:durableId="1874420016">
    <w:abstractNumId w:val="37"/>
  </w:num>
  <w:num w:numId="30" w16cid:durableId="2084600573">
    <w:abstractNumId w:val="33"/>
  </w:num>
  <w:num w:numId="31" w16cid:durableId="1196772387">
    <w:abstractNumId w:val="23"/>
  </w:num>
  <w:num w:numId="32" w16cid:durableId="1515340057">
    <w:abstractNumId w:val="12"/>
  </w:num>
  <w:num w:numId="33" w16cid:durableId="1221332712">
    <w:abstractNumId w:val="35"/>
  </w:num>
  <w:num w:numId="34" w16cid:durableId="172112456">
    <w:abstractNumId w:val="13"/>
  </w:num>
  <w:num w:numId="35" w16cid:durableId="2002124874">
    <w:abstractNumId w:val="14"/>
  </w:num>
  <w:num w:numId="36" w16cid:durableId="373772808">
    <w:abstractNumId w:val="11"/>
  </w:num>
  <w:num w:numId="37" w16cid:durableId="259411202">
    <w:abstractNumId w:val="9"/>
  </w:num>
  <w:num w:numId="38" w16cid:durableId="1562591702">
    <w:abstractNumId w:val="35"/>
  </w:num>
  <w:num w:numId="39" w16cid:durableId="1889107744">
    <w:abstractNumId w:val="44"/>
  </w:num>
  <w:num w:numId="40" w16cid:durableId="36399071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52773693">
    <w:abstractNumId w:val="3"/>
  </w:num>
  <w:num w:numId="42" w16cid:durableId="16781161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85165327">
    <w:abstractNumId w:val="18"/>
  </w:num>
  <w:num w:numId="44" w16cid:durableId="1934509809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riekatabu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17F7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3D02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6165"/>
    <w:rsid w:val="005466DD"/>
    <w:rsid w:val="0054698A"/>
    <w:rsid w:val="005479E2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5C5C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5DF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190C"/>
    <w:rsid w:val="00E62700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68E7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E622E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B19589"/>
  <w15:docId w15:val="{023630E2-EE5A-4FCB-976A-F828EA6CB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y"/>
    <w:next w:val="Text2"/>
    <w:qFormat/>
    <w:rsid w:val="00353D02"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y"/>
    <w:next w:val="Text3"/>
    <w:link w:val="Nadpis3Char"/>
    <w:qFormat/>
    <w:rsid w:val="00353D02"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y"/>
    <w:next w:val="Text4"/>
    <w:qFormat/>
    <w:rsid w:val="00353D02"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y"/>
    <w:next w:val="Normlny"/>
    <w:rsid w:val="00353D02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y"/>
    <w:next w:val="Normlny"/>
    <w:rsid w:val="00353D02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y"/>
    <w:next w:val="Normlny"/>
    <w:rsid w:val="00353D02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y"/>
    <w:next w:val="Normlny"/>
    <w:rsid w:val="00353D02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y"/>
    <w:next w:val="Normlny"/>
    <w:rsid w:val="00353D02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1">
    <w:name w:val="Text 1"/>
    <w:basedOn w:val="Normlny"/>
    <w:rsid w:val="00353D02"/>
    <w:pPr>
      <w:ind w:left="482"/>
    </w:pPr>
  </w:style>
  <w:style w:type="paragraph" w:customStyle="1" w:styleId="Text2">
    <w:name w:val="Text 2"/>
    <w:basedOn w:val="Normlny"/>
    <w:rsid w:val="00353D02"/>
    <w:pPr>
      <w:tabs>
        <w:tab w:val="left" w:pos="2302"/>
      </w:tabs>
      <w:ind w:left="1202"/>
    </w:pPr>
  </w:style>
  <w:style w:type="paragraph" w:customStyle="1" w:styleId="Text3">
    <w:name w:val="Text 3"/>
    <w:basedOn w:val="Normlny"/>
    <w:rsid w:val="00353D02"/>
    <w:pPr>
      <w:tabs>
        <w:tab w:val="left" w:pos="2302"/>
      </w:tabs>
      <w:ind w:left="1202"/>
    </w:pPr>
  </w:style>
  <w:style w:type="paragraph" w:customStyle="1" w:styleId="Text4">
    <w:name w:val="Text 4"/>
    <w:basedOn w:val="Normlny"/>
    <w:rsid w:val="00353D02"/>
    <w:pPr>
      <w:tabs>
        <w:tab w:val="left" w:pos="2302"/>
      </w:tabs>
      <w:ind w:left="1202"/>
    </w:pPr>
  </w:style>
  <w:style w:type="paragraph" w:customStyle="1" w:styleId="Address">
    <w:name w:val="Address"/>
    <w:basedOn w:val="Normlny"/>
    <w:rsid w:val="00353D02"/>
    <w:pPr>
      <w:spacing w:after="0"/>
      <w:jc w:val="left"/>
    </w:pPr>
  </w:style>
  <w:style w:type="paragraph" w:customStyle="1" w:styleId="AddressTL">
    <w:name w:val="AddressTL"/>
    <w:basedOn w:val="Normlny"/>
    <w:next w:val="Normlny"/>
    <w:rsid w:val="00353D02"/>
    <w:pPr>
      <w:spacing w:after="720"/>
      <w:jc w:val="left"/>
    </w:pPr>
  </w:style>
  <w:style w:type="paragraph" w:customStyle="1" w:styleId="AddressTR">
    <w:name w:val="AddressTR"/>
    <w:basedOn w:val="Normlny"/>
    <w:next w:val="Normlny"/>
    <w:rsid w:val="00353D02"/>
    <w:pPr>
      <w:spacing w:after="720"/>
      <w:ind w:left="5103"/>
      <w:jc w:val="left"/>
    </w:pPr>
  </w:style>
  <w:style w:type="paragraph" w:styleId="Oznaitext">
    <w:name w:val="Block Text"/>
    <w:basedOn w:val="Normlny"/>
    <w:rsid w:val="00353D02"/>
    <w:pPr>
      <w:spacing w:after="120"/>
      <w:ind w:left="1440" w:right="1440"/>
    </w:pPr>
  </w:style>
  <w:style w:type="paragraph" w:styleId="Zkladntext">
    <w:name w:val="Body Text"/>
    <w:basedOn w:val="Normlny"/>
    <w:rsid w:val="00353D02"/>
    <w:pPr>
      <w:spacing w:after="120"/>
    </w:pPr>
  </w:style>
  <w:style w:type="paragraph" w:styleId="Zkladntext2">
    <w:name w:val="Body Text 2"/>
    <w:basedOn w:val="Normlny"/>
    <w:rsid w:val="00353D02"/>
    <w:pPr>
      <w:spacing w:after="120" w:line="480" w:lineRule="auto"/>
    </w:pPr>
  </w:style>
  <w:style w:type="paragraph" w:styleId="Zkladntext3">
    <w:name w:val="Body Text 3"/>
    <w:basedOn w:val="Normlny"/>
    <w:rsid w:val="00353D02"/>
    <w:pPr>
      <w:spacing w:after="120"/>
    </w:pPr>
    <w:rPr>
      <w:sz w:val="16"/>
    </w:rPr>
  </w:style>
  <w:style w:type="paragraph" w:styleId="Prvzarkazkladnhotextu">
    <w:name w:val="Body Text First Indent"/>
    <w:basedOn w:val="Zkladntext"/>
    <w:rsid w:val="00353D02"/>
    <w:pPr>
      <w:ind w:firstLine="210"/>
    </w:pPr>
  </w:style>
  <w:style w:type="paragraph" w:styleId="Zarkazkladnhotextu">
    <w:name w:val="Body Text Indent"/>
    <w:basedOn w:val="Normlny"/>
    <w:rsid w:val="00353D02"/>
    <w:pPr>
      <w:spacing w:after="120"/>
      <w:ind w:left="283"/>
    </w:pPr>
  </w:style>
  <w:style w:type="paragraph" w:styleId="Prvzarkazkladnhotextu2">
    <w:name w:val="Body Text First Indent 2"/>
    <w:basedOn w:val="Zarkazkladnhotextu"/>
    <w:rsid w:val="00353D02"/>
    <w:pPr>
      <w:ind w:firstLine="210"/>
    </w:pPr>
  </w:style>
  <w:style w:type="paragraph" w:styleId="Zarkazkladnhotextu2">
    <w:name w:val="Body Text Indent 2"/>
    <w:basedOn w:val="Normlny"/>
    <w:rsid w:val="00353D02"/>
    <w:pPr>
      <w:spacing w:after="120" w:line="480" w:lineRule="auto"/>
      <w:ind w:left="283"/>
    </w:pPr>
  </w:style>
  <w:style w:type="paragraph" w:styleId="Zarkazkladnhotextu3">
    <w:name w:val="Body Text Indent 3"/>
    <w:basedOn w:val="Normlny"/>
    <w:rsid w:val="00353D02"/>
    <w:pPr>
      <w:spacing w:after="120"/>
      <w:ind w:left="283"/>
    </w:pPr>
    <w:rPr>
      <w:sz w:val="16"/>
    </w:rPr>
  </w:style>
  <w:style w:type="paragraph" w:styleId="Popis">
    <w:name w:val="caption"/>
    <w:basedOn w:val="Normlny"/>
    <w:next w:val="Normlny"/>
    <w:rsid w:val="00353D02"/>
    <w:pPr>
      <w:spacing w:before="120" w:after="120"/>
    </w:pPr>
    <w:rPr>
      <w:b/>
    </w:rPr>
  </w:style>
  <w:style w:type="paragraph" w:customStyle="1" w:styleId="ChapterTitle">
    <w:name w:val="ChapterTitle"/>
    <w:basedOn w:val="Normlny"/>
    <w:next w:val="SectionTitle"/>
    <w:rsid w:val="00353D02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y"/>
    <w:next w:val="Nadpis1"/>
    <w:rsid w:val="00353D02"/>
    <w:pPr>
      <w:keepNext/>
      <w:spacing w:after="480"/>
      <w:jc w:val="center"/>
    </w:pPr>
    <w:rPr>
      <w:b/>
      <w:smallCaps/>
      <w:sz w:val="28"/>
    </w:rPr>
  </w:style>
  <w:style w:type="paragraph" w:styleId="Zver">
    <w:name w:val="Closing"/>
    <w:basedOn w:val="Normlny"/>
    <w:rsid w:val="00353D02"/>
    <w:pPr>
      <w:ind w:left="4252"/>
    </w:pPr>
  </w:style>
  <w:style w:type="paragraph" w:styleId="Textkomentra">
    <w:name w:val="annotation text"/>
    <w:basedOn w:val="Normlny"/>
    <w:link w:val="TextkomentraChar"/>
    <w:rsid w:val="00353D02"/>
    <w:rPr>
      <w:sz w:val="20"/>
    </w:rPr>
  </w:style>
  <w:style w:type="paragraph" w:styleId="Dtum">
    <w:name w:val="Date"/>
    <w:basedOn w:val="Normlny"/>
    <w:next w:val="References"/>
    <w:rsid w:val="00353D02"/>
    <w:pPr>
      <w:spacing w:after="0"/>
      <w:ind w:left="5103" w:right="-567"/>
      <w:jc w:val="left"/>
    </w:pPr>
  </w:style>
  <w:style w:type="paragraph" w:customStyle="1" w:styleId="References">
    <w:name w:val="References"/>
    <w:basedOn w:val="Normlny"/>
    <w:next w:val="AddressTR"/>
    <w:rsid w:val="00353D02"/>
    <w:pPr>
      <w:ind w:left="5103"/>
      <w:jc w:val="left"/>
    </w:pPr>
    <w:rPr>
      <w:sz w:val="20"/>
    </w:rPr>
  </w:style>
  <w:style w:type="paragraph" w:styleId="truktradokumentu">
    <w:name w:val="Document Map"/>
    <w:basedOn w:val="Normlny"/>
    <w:semiHidden/>
    <w:rsid w:val="00353D02"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y"/>
    <w:next w:val="Enclosures"/>
    <w:rsid w:val="00353D02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y"/>
    <w:rsid w:val="00353D02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etlivky">
    <w:name w:val="endnote text"/>
    <w:basedOn w:val="Normlny"/>
    <w:semiHidden/>
    <w:rsid w:val="00353D02"/>
    <w:rPr>
      <w:sz w:val="20"/>
    </w:rPr>
  </w:style>
  <w:style w:type="paragraph" w:styleId="Adresanaoblke">
    <w:name w:val="envelope address"/>
    <w:basedOn w:val="Normlny"/>
    <w:rsid w:val="00353D02"/>
    <w:pPr>
      <w:framePr w:w="7920" w:h="1980" w:hRule="exact" w:hSpace="180" w:wrap="auto" w:hAnchor="page" w:xAlign="center" w:yAlign="bottom"/>
      <w:spacing w:after="0"/>
    </w:pPr>
  </w:style>
  <w:style w:type="paragraph" w:styleId="Spiatonadresanaoblke">
    <w:name w:val="envelope return"/>
    <w:basedOn w:val="Normlny"/>
    <w:rsid w:val="00353D02"/>
    <w:pPr>
      <w:spacing w:after="0"/>
    </w:pPr>
    <w:rPr>
      <w:sz w:val="20"/>
    </w:rPr>
  </w:style>
  <w:style w:type="paragraph" w:styleId="Pta">
    <w:name w:val="footer"/>
    <w:basedOn w:val="Normlny"/>
    <w:link w:val="PtaChar"/>
    <w:uiPriority w:val="99"/>
    <w:rsid w:val="00353D02"/>
    <w:pPr>
      <w:spacing w:after="0"/>
      <w:ind w:right="-567"/>
      <w:jc w:val="left"/>
    </w:pPr>
    <w:rPr>
      <w:rFonts w:ascii="Arial" w:hAnsi="Arial"/>
      <w:sz w:val="16"/>
    </w:rPr>
  </w:style>
  <w:style w:type="paragraph" w:styleId="Textpoznmkypodiarou">
    <w:name w:val="footnote text"/>
    <w:basedOn w:val="Normlny"/>
    <w:rsid w:val="00353D02"/>
    <w:pPr>
      <w:ind w:left="357" w:hanging="357"/>
    </w:pPr>
    <w:rPr>
      <w:sz w:val="20"/>
    </w:rPr>
  </w:style>
  <w:style w:type="paragraph" w:styleId="Hlavika">
    <w:name w:val="header"/>
    <w:basedOn w:val="Normlny"/>
    <w:link w:val="HlavikaChar"/>
    <w:uiPriority w:val="99"/>
    <w:rsid w:val="00353D02"/>
    <w:pPr>
      <w:tabs>
        <w:tab w:val="center" w:pos="4153"/>
        <w:tab w:val="right" w:pos="8306"/>
      </w:tabs>
    </w:pPr>
  </w:style>
  <w:style w:type="paragraph" w:styleId="Register1">
    <w:name w:val="index 1"/>
    <w:basedOn w:val="Normlny"/>
    <w:next w:val="Normlny"/>
    <w:autoRedefine/>
    <w:semiHidden/>
    <w:rsid w:val="00353D02"/>
    <w:pPr>
      <w:ind w:left="240" w:hanging="240"/>
    </w:pPr>
  </w:style>
  <w:style w:type="paragraph" w:styleId="Register2">
    <w:name w:val="index 2"/>
    <w:basedOn w:val="Normlny"/>
    <w:next w:val="Normlny"/>
    <w:autoRedefine/>
    <w:semiHidden/>
    <w:rsid w:val="00353D02"/>
    <w:pPr>
      <w:ind w:left="480" w:hanging="240"/>
    </w:pPr>
  </w:style>
  <w:style w:type="paragraph" w:styleId="Register3">
    <w:name w:val="index 3"/>
    <w:basedOn w:val="Normlny"/>
    <w:next w:val="Normlny"/>
    <w:autoRedefine/>
    <w:semiHidden/>
    <w:rsid w:val="00353D02"/>
    <w:pPr>
      <w:ind w:left="720" w:hanging="240"/>
    </w:pPr>
  </w:style>
  <w:style w:type="paragraph" w:styleId="Register4">
    <w:name w:val="index 4"/>
    <w:basedOn w:val="Normlny"/>
    <w:next w:val="Normlny"/>
    <w:autoRedefine/>
    <w:semiHidden/>
    <w:rsid w:val="00353D02"/>
    <w:pPr>
      <w:ind w:left="960" w:hanging="240"/>
    </w:pPr>
  </w:style>
  <w:style w:type="paragraph" w:styleId="Register5">
    <w:name w:val="index 5"/>
    <w:basedOn w:val="Normlny"/>
    <w:next w:val="Normlny"/>
    <w:autoRedefine/>
    <w:semiHidden/>
    <w:rsid w:val="00353D02"/>
    <w:pPr>
      <w:ind w:left="1200" w:hanging="240"/>
    </w:pPr>
  </w:style>
  <w:style w:type="paragraph" w:styleId="Register6">
    <w:name w:val="index 6"/>
    <w:basedOn w:val="Normlny"/>
    <w:next w:val="Normlny"/>
    <w:autoRedefine/>
    <w:semiHidden/>
    <w:rsid w:val="00353D02"/>
    <w:pPr>
      <w:ind w:left="1440" w:hanging="240"/>
    </w:pPr>
  </w:style>
  <w:style w:type="paragraph" w:styleId="Register7">
    <w:name w:val="index 7"/>
    <w:basedOn w:val="Normlny"/>
    <w:next w:val="Normlny"/>
    <w:autoRedefine/>
    <w:semiHidden/>
    <w:rsid w:val="00353D02"/>
    <w:pPr>
      <w:ind w:left="1680" w:hanging="240"/>
    </w:pPr>
  </w:style>
  <w:style w:type="paragraph" w:styleId="Register8">
    <w:name w:val="index 8"/>
    <w:basedOn w:val="Normlny"/>
    <w:next w:val="Normlny"/>
    <w:autoRedefine/>
    <w:semiHidden/>
    <w:rsid w:val="00353D02"/>
    <w:pPr>
      <w:ind w:left="1920" w:hanging="240"/>
    </w:pPr>
  </w:style>
  <w:style w:type="paragraph" w:styleId="Register9">
    <w:name w:val="index 9"/>
    <w:basedOn w:val="Normlny"/>
    <w:next w:val="Normlny"/>
    <w:autoRedefine/>
    <w:semiHidden/>
    <w:rsid w:val="00353D02"/>
    <w:pPr>
      <w:ind w:left="2160" w:hanging="240"/>
    </w:pPr>
  </w:style>
  <w:style w:type="paragraph" w:styleId="Nadpisregistra">
    <w:name w:val="index heading"/>
    <w:basedOn w:val="Normlny"/>
    <w:next w:val="Register1"/>
    <w:semiHidden/>
    <w:rsid w:val="00353D02"/>
    <w:rPr>
      <w:rFonts w:ascii="Arial" w:hAnsi="Arial"/>
      <w:b/>
    </w:rPr>
  </w:style>
  <w:style w:type="paragraph" w:styleId="Zoznam">
    <w:name w:val="List"/>
    <w:basedOn w:val="Normlny"/>
    <w:rsid w:val="00353D02"/>
    <w:pPr>
      <w:ind w:left="283" w:hanging="283"/>
    </w:pPr>
  </w:style>
  <w:style w:type="paragraph" w:styleId="Zoznam2">
    <w:name w:val="List 2"/>
    <w:basedOn w:val="Normlny"/>
    <w:rsid w:val="00353D02"/>
    <w:pPr>
      <w:ind w:left="566" w:hanging="283"/>
    </w:pPr>
  </w:style>
  <w:style w:type="paragraph" w:styleId="Zoznam3">
    <w:name w:val="List 3"/>
    <w:basedOn w:val="Normlny"/>
    <w:rsid w:val="00353D02"/>
    <w:pPr>
      <w:ind w:left="849" w:hanging="283"/>
    </w:pPr>
  </w:style>
  <w:style w:type="paragraph" w:styleId="Zoznam4">
    <w:name w:val="List 4"/>
    <w:basedOn w:val="Normlny"/>
    <w:rsid w:val="00353D02"/>
    <w:pPr>
      <w:ind w:left="1132" w:hanging="283"/>
    </w:pPr>
  </w:style>
  <w:style w:type="paragraph" w:styleId="Zoznam5">
    <w:name w:val="List 5"/>
    <w:basedOn w:val="Normlny"/>
    <w:rsid w:val="00353D02"/>
    <w:pPr>
      <w:ind w:left="1415" w:hanging="283"/>
    </w:pPr>
  </w:style>
  <w:style w:type="paragraph" w:styleId="Zoznamsodrkami">
    <w:name w:val="List Bullet"/>
    <w:basedOn w:val="Normlny"/>
    <w:rsid w:val="00353D02"/>
    <w:pPr>
      <w:numPr>
        <w:numId w:val="4"/>
      </w:numPr>
    </w:pPr>
  </w:style>
  <w:style w:type="paragraph" w:styleId="Zoznamsodrkami2">
    <w:name w:val="List Bullet 2"/>
    <w:basedOn w:val="Text2"/>
    <w:rsid w:val="00353D02"/>
    <w:pPr>
      <w:numPr>
        <w:numId w:val="6"/>
      </w:numPr>
      <w:tabs>
        <w:tab w:val="clear" w:pos="2302"/>
      </w:tabs>
    </w:pPr>
  </w:style>
  <w:style w:type="paragraph" w:styleId="Zoznamsodrkami3">
    <w:name w:val="List Bullet 3"/>
    <w:basedOn w:val="Text3"/>
    <w:rsid w:val="00353D02"/>
    <w:pPr>
      <w:numPr>
        <w:numId w:val="7"/>
      </w:numPr>
      <w:tabs>
        <w:tab w:val="clear" w:pos="2302"/>
      </w:tabs>
    </w:pPr>
  </w:style>
  <w:style w:type="paragraph" w:styleId="Zoznamsodrkami4">
    <w:name w:val="List Bullet 4"/>
    <w:basedOn w:val="Text4"/>
    <w:rsid w:val="00353D02"/>
    <w:pPr>
      <w:numPr>
        <w:numId w:val="8"/>
      </w:numPr>
      <w:tabs>
        <w:tab w:val="clear" w:pos="2302"/>
      </w:tabs>
    </w:pPr>
  </w:style>
  <w:style w:type="paragraph" w:styleId="Zoznamsodrkami5">
    <w:name w:val="List Bullet 5"/>
    <w:basedOn w:val="Normlny"/>
    <w:autoRedefine/>
    <w:rsid w:val="00353D02"/>
    <w:pPr>
      <w:numPr>
        <w:numId w:val="1"/>
      </w:numPr>
    </w:pPr>
  </w:style>
  <w:style w:type="paragraph" w:styleId="Pokraovaniezoznamu">
    <w:name w:val="List Continue"/>
    <w:basedOn w:val="Normlny"/>
    <w:rsid w:val="00353D02"/>
    <w:pPr>
      <w:spacing w:after="120"/>
      <w:ind w:left="283"/>
    </w:pPr>
  </w:style>
  <w:style w:type="paragraph" w:styleId="Pokraovaniezoznamu2">
    <w:name w:val="List Continue 2"/>
    <w:basedOn w:val="Normlny"/>
    <w:rsid w:val="00353D02"/>
    <w:pPr>
      <w:spacing w:after="120"/>
      <w:ind w:left="566"/>
    </w:pPr>
  </w:style>
  <w:style w:type="paragraph" w:styleId="Pokraovaniezoznamu3">
    <w:name w:val="List Continue 3"/>
    <w:basedOn w:val="Normlny"/>
    <w:rsid w:val="00353D02"/>
    <w:pPr>
      <w:spacing w:after="120"/>
      <w:ind w:left="849"/>
    </w:pPr>
  </w:style>
  <w:style w:type="paragraph" w:styleId="Pokraovaniezoznamu4">
    <w:name w:val="List Continue 4"/>
    <w:basedOn w:val="Normlny"/>
    <w:rsid w:val="00353D02"/>
    <w:pPr>
      <w:spacing w:after="120"/>
      <w:ind w:left="1132"/>
    </w:pPr>
  </w:style>
  <w:style w:type="paragraph" w:styleId="Pokraovaniezoznamu5">
    <w:name w:val="List Continue 5"/>
    <w:basedOn w:val="Normlny"/>
    <w:rsid w:val="00353D02"/>
    <w:pPr>
      <w:spacing w:after="120"/>
      <w:ind w:left="1415"/>
    </w:pPr>
  </w:style>
  <w:style w:type="paragraph" w:styleId="slovanzoznam">
    <w:name w:val="List Number"/>
    <w:basedOn w:val="Normlny"/>
    <w:rsid w:val="00353D02"/>
    <w:pPr>
      <w:numPr>
        <w:numId w:val="14"/>
      </w:numPr>
    </w:pPr>
  </w:style>
  <w:style w:type="paragraph" w:styleId="slovanzoznam2">
    <w:name w:val="List Number 2"/>
    <w:basedOn w:val="Text2"/>
    <w:rsid w:val="00353D02"/>
    <w:pPr>
      <w:numPr>
        <w:numId w:val="16"/>
      </w:numPr>
      <w:tabs>
        <w:tab w:val="clear" w:pos="2302"/>
      </w:tabs>
    </w:pPr>
  </w:style>
  <w:style w:type="paragraph" w:styleId="slovanzoznam3">
    <w:name w:val="List Number 3"/>
    <w:basedOn w:val="Text3"/>
    <w:rsid w:val="00353D02"/>
    <w:pPr>
      <w:numPr>
        <w:numId w:val="17"/>
      </w:numPr>
      <w:tabs>
        <w:tab w:val="clear" w:pos="2302"/>
      </w:tabs>
    </w:pPr>
  </w:style>
  <w:style w:type="paragraph" w:styleId="slovanzoznam4">
    <w:name w:val="List Number 4"/>
    <w:basedOn w:val="Text4"/>
    <w:rsid w:val="00353D02"/>
    <w:pPr>
      <w:numPr>
        <w:numId w:val="18"/>
      </w:numPr>
      <w:tabs>
        <w:tab w:val="clear" w:pos="2302"/>
      </w:tabs>
    </w:pPr>
  </w:style>
  <w:style w:type="paragraph" w:styleId="slovanzoznam5">
    <w:name w:val="List Number 5"/>
    <w:basedOn w:val="Normlny"/>
    <w:rsid w:val="00353D02"/>
    <w:pPr>
      <w:numPr>
        <w:numId w:val="2"/>
      </w:numPr>
    </w:pPr>
  </w:style>
  <w:style w:type="paragraph" w:styleId="Textmakra">
    <w:name w:val="macro"/>
    <w:semiHidden/>
    <w:rsid w:val="00353D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Hlavikasprvy">
    <w:name w:val="Message Header"/>
    <w:basedOn w:val="Normlny"/>
    <w:rsid w:val="00353D0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ysozarkami">
    <w:name w:val="Normal Indent"/>
    <w:basedOn w:val="Normlny"/>
    <w:link w:val="NormlnysozarkamiChar"/>
    <w:rsid w:val="00353D02"/>
    <w:pPr>
      <w:ind w:left="720"/>
    </w:pPr>
  </w:style>
  <w:style w:type="paragraph" w:styleId="Nadpispoznmky">
    <w:name w:val="Note Heading"/>
    <w:basedOn w:val="Normlny"/>
    <w:next w:val="Normlny"/>
    <w:rsid w:val="00353D02"/>
  </w:style>
  <w:style w:type="paragraph" w:customStyle="1" w:styleId="NoteHead">
    <w:name w:val="NoteHead"/>
    <w:basedOn w:val="Normlny"/>
    <w:next w:val="Subject"/>
    <w:rsid w:val="00353D02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y"/>
    <w:next w:val="Normlny"/>
    <w:rsid w:val="00353D02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y"/>
    <w:next w:val="Subject"/>
    <w:rsid w:val="00353D02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rsid w:val="00353D02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rsid w:val="00353D02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rsid w:val="00353D02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rsid w:val="00353D02"/>
    <w:pPr>
      <w:keepNext w:val="0"/>
      <w:outlineLvl w:val="9"/>
    </w:pPr>
  </w:style>
  <w:style w:type="paragraph" w:customStyle="1" w:styleId="PartTitle">
    <w:name w:val="PartTitle"/>
    <w:basedOn w:val="Normlny"/>
    <w:next w:val="ChapterTitle"/>
    <w:rsid w:val="00353D02"/>
    <w:pPr>
      <w:keepNext/>
      <w:pageBreakBefore/>
      <w:spacing w:after="480"/>
      <w:jc w:val="center"/>
    </w:pPr>
    <w:rPr>
      <w:b/>
      <w:sz w:val="36"/>
    </w:rPr>
  </w:style>
  <w:style w:type="paragraph" w:styleId="Obyajntext">
    <w:name w:val="Plain Text"/>
    <w:basedOn w:val="Normlny"/>
    <w:rsid w:val="00353D02"/>
    <w:rPr>
      <w:rFonts w:ascii="Courier New" w:hAnsi="Courier New"/>
      <w:sz w:val="20"/>
    </w:rPr>
  </w:style>
  <w:style w:type="paragraph" w:styleId="Oslovenie">
    <w:name w:val="Salutation"/>
    <w:basedOn w:val="Normlny"/>
    <w:next w:val="Normlny"/>
    <w:rsid w:val="00353D02"/>
  </w:style>
  <w:style w:type="paragraph" w:styleId="Podpis">
    <w:name w:val="Signature"/>
    <w:basedOn w:val="Normlny"/>
    <w:next w:val="Enclosures"/>
    <w:rsid w:val="00353D02"/>
    <w:pPr>
      <w:tabs>
        <w:tab w:val="left" w:pos="5103"/>
      </w:tabs>
      <w:spacing w:before="1200" w:after="0"/>
      <w:ind w:left="5103"/>
      <w:jc w:val="center"/>
    </w:pPr>
  </w:style>
  <w:style w:type="paragraph" w:styleId="Podtitul">
    <w:name w:val="Subtitle"/>
    <w:basedOn w:val="Normlny"/>
    <w:rsid w:val="00353D02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y"/>
    <w:next w:val="SubTitle2"/>
    <w:rsid w:val="00353D02"/>
    <w:pPr>
      <w:jc w:val="center"/>
    </w:pPr>
    <w:rPr>
      <w:b/>
      <w:sz w:val="40"/>
    </w:rPr>
  </w:style>
  <w:style w:type="paragraph" w:customStyle="1" w:styleId="SubTitle2">
    <w:name w:val="SubTitle 2"/>
    <w:basedOn w:val="Normlny"/>
    <w:rsid w:val="00353D02"/>
    <w:pPr>
      <w:jc w:val="center"/>
    </w:pPr>
    <w:rPr>
      <w:b/>
      <w:sz w:val="32"/>
    </w:rPr>
  </w:style>
  <w:style w:type="paragraph" w:styleId="Zoznamcitci">
    <w:name w:val="table of authorities"/>
    <w:basedOn w:val="Normlny"/>
    <w:next w:val="Normlny"/>
    <w:semiHidden/>
    <w:rsid w:val="00353D02"/>
    <w:pPr>
      <w:ind w:left="240" w:hanging="240"/>
    </w:pPr>
  </w:style>
  <w:style w:type="paragraph" w:styleId="Zoznamobrzkov">
    <w:name w:val="table of figures"/>
    <w:basedOn w:val="Normlny"/>
    <w:next w:val="Normlny"/>
    <w:semiHidden/>
    <w:rsid w:val="00353D02"/>
    <w:pPr>
      <w:ind w:left="480" w:hanging="480"/>
    </w:pPr>
  </w:style>
  <w:style w:type="paragraph" w:styleId="Nzov">
    <w:name w:val="Title"/>
    <w:basedOn w:val="Normlny"/>
    <w:next w:val="SubTitle1"/>
    <w:rsid w:val="00353D02"/>
    <w:pPr>
      <w:spacing w:after="480"/>
      <w:jc w:val="center"/>
    </w:pPr>
    <w:rPr>
      <w:b/>
      <w:kern w:val="28"/>
      <w:sz w:val="48"/>
    </w:rPr>
  </w:style>
  <w:style w:type="paragraph" w:styleId="Hlavikazoznamucitci">
    <w:name w:val="toa heading"/>
    <w:basedOn w:val="Normlny"/>
    <w:next w:val="Normlny"/>
    <w:semiHidden/>
    <w:rsid w:val="00353D02"/>
    <w:pPr>
      <w:spacing w:before="120"/>
    </w:pPr>
    <w:rPr>
      <w:rFonts w:ascii="Arial" w:hAnsi="Arial"/>
      <w:b/>
    </w:rPr>
  </w:style>
  <w:style w:type="paragraph" w:styleId="Obsah1">
    <w:name w:val="toc 1"/>
    <w:basedOn w:val="Normlny"/>
    <w:next w:val="Normlny"/>
    <w:semiHidden/>
    <w:rsid w:val="00353D02"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y"/>
    <w:next w:val="Normlny"/>
    <w:semiHidden/>
    <w:rsid w:val="00353D02"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y"/>
    <w:next w:val="Normlny"/>
    <w:semiHidden/>
    <w:rsid w:val="00353D02"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y"/>
    <w:next w:val="Normlny"/>
    <w:semiHidden/>
    <w:rsid w:val="00353D02"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y"/>
    <w:next w:val="Normlny"/>
    <w:semiHidden/>
    <w:rsid w:val="00353D02"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y"/>
    <w:next w:val="Normlny"/>
    <w:autoRedefine/>
    <w:semiHidden/>
    <w:rsid w:val="00353D02"/>
    <w:pPr>
      <w:ind w:left="1200"/>
    </w:pPr>
  </w:style>
  <w:style w:type="paragraph" w:styleId="Obsah7">
    <w:name w:val="toc 7"/>
    <w:basedOn w:val="Normlny"/>
    <w:next w:val="Normlny"/>
    <w:autoRedefine/>
    <w:semiHidden/>
    <w:rsid w:val="00353D02"/>
    <w:pPr>
      <w:ind w:left="1440"/>
    </w:pPr>
  </w:style>
  <w:style w:type="paragraph" w:styleId="Obsah8">
    <w:name w:val="toc 8"/>
    <w:basedOn w:val="Normlny"/>
    <w:next w:val="Normlny"/>
    <w:autoRedefine/>
    <w:semiHidden/>
    <w:rsid w:val="00353D02"/>
    <w:pPr>
      <w:ind w:left="1680"/>
    </w:pPr>
  </w:style>
  <w:style w:type="paragraph" w:styleId="Obsah9">
    <w:name w:val="toc 9"/>
    <w:basedOn w:val="Normlny"/>
    <w:next w:val="Normlny"/>
    <w:autoRedefine/>
    <w:semiHidden/>
    <w:rsid w:val="00353D02"/>
    <w:pPr>
      <w:ind w:left="1920"/>
    </w:pPr>
  </w:style>
  <w:style w:type="paragraph" w:customStyle="1" w:styleId="YReferences">
    <w:name w:val="YReferences"/>
    <w:basedOn w:val="Normlny"/>
    <w:next w:val="Normlny"/>
    <w:rsid w:val="00353D02"/>
    <w:pPr>
      <w:spacing w:after="480"/>
      <w:ind w:left="1531" w:hanging="1531"/>
    </w:pPr>
  </w:style>
  <w:style w:type="paragraph" w:customStyle="1" w:styleId="ListBullet1">
    <w:name w:val="List Bullet 1"/>
    <w:basedOn w:val="Text1"/>
    <w:rsid w:val="00353D02"/>
    <w:pPr>
      <w:numPr>
        <w:numId w:val="5"/>
      </w:numPr>
    </w:pPr>
  </w:style>
  <w:style w:type="paragraph" w:customStyle="1" w:styleId="ListDash">
    <w:name w:val="List Dash"/>
    <w:basedOn w:val="Normlny"/>
    <w:rsid w:val="00353D02"/>
    <w:pPr>
      <w:numPr>
        <w:numId w:val="9"/>
      </w:numPr>
    </w:pPr>
  </w:style>
  <w:style w:type="paragraph" w:customStyle="1" w:styleId="ListDash1">
    <w:name w:val="List Dash 1"/>
    <w:basedOn w:val="Text1"/>
    <w:rsid w:val="00353D02"/>
    <w:pPr>
      <w:numPr>
        <w:numId w:val="10"/>
      </w:numPr>
    </w:pPr>
  </w:style>
  <w:style w:type="paragraph" w:customStyle="1" w:styleId="ListDash2">
    <w:name w:val="List Dash 2"/>
    <w:basedOn w:val="Text2"/>
    <w:rsid w:val="00353D0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rsid w:val="00353D02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rsid w:val="00353D02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y"/>
    <w:rsid w:val="00353D02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y"/>
    <w:rsid w:val="00353D02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y"/>
    <w:rsid w:val="00353D02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rsid w:val="00353D02"/>
    <w:pPr>
      <w:numPr>
        <w:numId w:val="15"/>
      </w:numPr>
    </w:pPr>
  </w:style>
  <w:style w:type="paragraph" w:customStyle="1" w:styleId="ListNumber1Level2">
    <w:name w:val="List Number 1 (Level 2)"/>
    <w:basedOn w:val="Text1"/>
    <w:rsid w:val="00353D02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rsid w:val="00353D02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rsid w:val="00353D02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rsid w:val="00353D0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rsid w:val="00353D0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rsid w:val="00353D0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rsid w:val="00353D02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rsid w:val="00353D02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rsid w:val="00353D02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rsid w:val="00353D02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rsid w:val="00353D02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rsid w:val="00353D02"/>
    <w:pPr>
      <w:numPr>
        <w:ilvl w:val="3"/>
        <w:numId w:val="18"/>
      </w:numPr>
      <w:tabs>
        <w:tab w:val="clear" w:pos="2302"/>
      </w:tabs>
    </w:pPr>
  </w:style>
  <w:style w:type="paragraph" w:styleId="Hlavikaobsahu">
    <w:name w:val="TOC Heading"/>
    <w:basedOn w:val="Normlny"/>
    <w:next w:val="Normlny"/>
    <w:rsid w:val="00353D02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y"/>
    <w:next w:val="Normlny"/>
    <w:rsid w:val="00353D02"/>
    <w:pPr>
      <w:spacing w:after="480"/>
      <w:ind w:left="567" w:hanging="567"/>
      <w:jc w:val="left"/>
    </w:pPr>
  </w:style>
  <w:style w:type="paragraph" w:customStyle="1" w:styleId="ZCom">
    <w:name w:val="Z_Com"/>
    <w:basedOn w:val="Norm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prepojenie">
    <w:name w:val="Hyperlink"/>
    <w:rsid w:val="006914AD"/>
    <w:rPr>
      <w:color w:val="0000FF"/>
      <w:u w:val="single"/>
    </w:rPr>
  </w:style>
  <w:style w:type="character" w:styleId="Odkaznapoznmkupodiarou">
    <w:name w:val="footnote reference"/>
    <w:rsid w:val="00CD08CF"/>
    <w:rPr>
      <w:vertAlign w:val="superscript"/>
    </w:rPr>
  </w:style>
  <w:style w:type="table" w:styleId="Strednmrieka3zvraznenie2">
    <w:name w:val="Medium Grid 3 Accent 2"/>
    <w:basedOn w:val="Normlnatabu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y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y"/>
    <w:link w:val="DocumentTitleChar"/>
    <w:qFormat/>
    <w:rsid w:val="002A726D"/>
    <w:pPr>
      <w:jc w:val="center"/>
    </w:pPr>
    <w:rPr>
      <w:rFonts w:ascii="Verdana" w:hAnsi="Verdana"/>
      <w:b/>
      <w:sz w:val="28"/>
    </w:rPr>
  </w:style>
  <w:style w:type="paragraph" w:customStyle="1" w:styleId="Footerapproval">
    <w:name w:val="Footer approval"/>
    <w:basedOn w:val="Pt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t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taChar">
    <w:name w:val="Päta Char"/>
    <w:link w:val="Pt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ta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t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lavikaChar">
    <w:name w:val="Hlavička Char"/>
    <w:link w:val="Hlavika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ysozarkam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</w:rPr>
  </w:style>
  <w:style w:type="character" w:customStyle="1" w:styleId="NormlnysozarkamiChar">
    <w:name w:val="Normálny so zarážkami Char"/>
    <w:link w:val="Normlnysozarkami"/>
    <w:rsid w:val="007A4813"/>
    <w:rPr>
      <w:sz w:val="24"/>
      <w:lang w:val="fr-FR"/>
    </w:rPr>
  </w:style>
  <w:style w:type="character" w:customStyle="1" w:styleId="Bulletpoint1Char">
    <w:name w:val="Bullet point1 Char"/>
    <w:basedOn w:val="Normlnysozarkam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ysozarkam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y"/>
    <w:link w:val="BodyChar"/>
    <w:qFormat/>
    <w:rsid w:val="00121ECE"/>
    <w:pPr>
      <w:spacing w:after="40"/>
      <w:jc w:val="left"/>
    </w:pPr>
    <w:rPr>
      <w:rFonts w:ascii="Verdana" w:hAnsi="Verdana"/>
      <w:sz w:val="20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riekatabuky">
    <w:name w:val="Table Grid"/>
    <w:basedOn w:val="Normlnatabu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atabuka"/>
    <w:rsid w:val="00EF7057"/>
    <w:tblPr/>
  </w:style>
  <w:style w:type="table" w:styleId="Elegantntabuka">
    <w:name w:val="Table Elegant"/>
    <w:basedOn w:val="Normlnatabu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r">
    <w:name w:val="annotation reference"/>
    <w:unhideWhenUsed/>
    <w:rsid w:val="00F0066C"/>
    <w:rPr>
      <w:sz w:val="16"/>
      <w:szCs w:val="16"/>
    </w:rPr>
  </w:style>
  <w:style w:type="character" w:customStyle="1" w:styleId="TextkomentraChar">
    <w:name w:val="Text komentára Char"/>
    <w:link w:val="Textkomentr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y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eastAsia="ar-SA"/>
    </w:rPr>
  </w:style>
  <w:style w:type="paragraph" w:customStyle="1" w:styleId="ListParagraph1">
    <w:name w:val="List Paragraph1"/>
    <w:basedOn w:val="Norm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ekzoznamu">
    <w:name w:val="List Paragraph"/>
    <w:basedOn w:val="Norm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A290F"/>
    <w:pPr>
      <w:suppressAutoHyphens/>
      <w:spacing w:after="0"/>
      <w:jc w:val="left"/>
    </w:pPr>
    <w:rPr>
      <w:b/>
      <w:bCs/>
      <w:lang w:eastAsia="ar-SA"/>
    </w:rPr>
  </w:style>
  <w:style w:type="character" w:customStyle="1" w:styleId="PredmetkomentraChar">
    <w:name w:val="Predmet komentára Char"/>
    <w:link w:val="Predmetkomentra"/>
    <w:uiPriority w:val="99"/>
    <w:rsid w:val="00BA290F"/>
    <w:rPr>
      <w:b/>
      <w:bCs/>
      <w:lang w:eastAsia="ar-SA"/>
    </w:rPr>
  </w:style>
  <w:style w:type="paragraph" w:styleId="Revzi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PouitHypertextovPrepojeni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etlivku">
    <w:name w:val="endnote reference"/>
    <w:rsid w:val="007967A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8705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tin.pinkos@ku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c.europa.eu/education/tools/isced-f_en.htm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56EBDC-61B1-4A2B-921A-1C555354025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3</Pages>
  <Words>461</Words>
  <Characters>3002</Characters>
  <Application>Microsoft Office Word</Application>
  <DocSecurity>0</DocSecurity>
  <PresentationFormat>Microsoft Word 11.0</PresentationFormat>
  <Lines>25</Lines>
  <Paragraphs>6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3457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</dc:creator>
  <cp:keywords>EL4</cp:keywords>
  <cp:lastModifiedBy>Martin Pinkoš</cp:lastModifiedBy>
  <cp:revision>2</cp:revision>
  <cp:lastPrinted>2013-11-06T08:46:00Z</cp:lastPrinted>
  <dcterms:created xsi:type="dcterms:W3CDTF">2024-09-02T10:59:00Z</dcterms:created>
  <dcterms:modified xsi:type="dcterms:W3CDTF">2024-09-02T10:59:00Z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