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A216E" w14:textId="77777777" w:rsidR="00E90BCA" w:rsidRPr="0043383B" w:rsidRDefault="00E90BCA" w:rsidP="00D9489B">
      <w:pPr>
        <w:pStyle w:val="Style25"/>
        <w:widowControl/>
        <w:spacing w:before="211"/>
        <w:jc w:val="center"/>
        <w:rPr>
          <w:rStyle w:val="FontStyle38"/>
          <w:sz w:val="36"/>
          <w:szCs w:val="36"/>
        </w:rPr>
      </w:pPr>
      <w:r w:rsidRPr="0043383B">
        <w:rPr>
          <w:rStyle w:val="FontStyle38"/>
          <w:sz w:val="36"/>
          <w:szCs w:val="36"/>
        </w:rPr>
        <w:t>KATOLÍCKA UNIVERZITA V RUŽOMBERKU</w:t>
      </w:r>
    </w:p>
    <w:p w14:paraId="27516289" w14:textId="77777777" w:rsidR="00E90BCA" w:rsidRPr="0043383B" w:rsidRDefault="006529CB" w:rsidP="00D9489B">
      <w:pPr>
        <w:pStyle w:val="Style25"/>
        <w:widowControl/>
        <w:spacing w:before="130"/>
        <w:jc w:val="center"/>
        <w:rPr>
          <w:rStyle w:val="FontStyle38"/>
          <w:sz w:val="36"/>
          <w:szCs w:val="36"/>
        </w:rPr>
      </w:pPr>
      <w:r>
        <w:rPr>
          <w:rStyle w:val="FontStyle38"/>
          <w:sz w:val="36"/>
          <w:szCs w:val="36"/>
        </w:rPr>
        <w:t>PEDAGOGICKÁ FAKULTA</w:t>
      </w:r>
    </w:p>
    <w:p w14:paraId="783DF90F" w14:textId="77777777" w:rsidR="00E90BCA" w:rsidRPr="0043383B" w:rsidRDefault="00E90BCA" w:rsidP="00D9489B">
      <w:pPr>
        <w:pStyle w:val="Style25"/>
        <w:widowControl/>
        <w:spacing w:line="240" w:lineRule="exact"/>
        <w:jc w:val="center"/>
        <w:rPr>
          <w:sz w:val="36"/>
          <w:szCs w:val="36"/>
        </w:rPr>
      </w:pPr>
    </w:p>
    <w:p w14:paraId="7C88A5BD" w14:textId="77777777" w:rsidR="00E90BCA" w:rsidRPr="00667F7C" w:rsidRDefault="00E90BCA" w:rsidP="00D9489B">
      <w:pPr>
        <w:pStyle w:val="Style25"/>
        <w:widowControl/>
        <w:spacing w:line="240" w:lineRule="exact"/>
        <w:jc w:val="center"/>
        <w:rPr>
          <w:rStyle w:val="FontStyle38"/>
          <w:sz w:val="36"/>
          <w:szCs w:val="36"/>
        </w:rPr>
      </w:pPr>
    </w:p>
    <w:p w14:paraId="214B3614" w14:textId="77777777" w:rsidR="00E90BCA" w:rsidRPr="0043383B" w:rsidRDefault="00E90BCA" w:rsidP="00D9489B">
      <w:pPr>
        <w:pStyle w:val="Style25"/>
        <w:widowControl/>
        <w:spacing w:line="240" w:lineRule="exact"/>
        <w:jc w:val="center"/>
        <w:rPr>
          <w:sz w:val="36"/>
          <w:szCs w:val="36"/>
        </w:rPr>
      </w:pPr>
    </w:p>
    <w:p w14:paraId="5D665ED4" w14:textId="77777777" w:rsidR="00E90BCA" w:rsidRPr="0043383B" w:rsidRDefault="00E90BCA" w:rsidP="00D9489B">
      <w:pPr>
        <w:pStyle w:val="Style25"/>
        <w:widowControl/>
        <w:spacing w:line="240" w:lineRule="exact"/>
        <w:jc w:val="center"/>
        <w:rPr>
          <w:sz w:val="36"/>
          <w:szCs w:val="36"/>
        </w:rPr>
      </w:pPr>
    </w:p>
    <w:p w14:paraId="3B50C262" w14:textId="77777777" w:rsidR="00E90BCA" w:rsidRPr="0043383B" w:rsidRDefault="00E90BCA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243DFB80" w14:textId="77777777" w:rsidR="00E90BCA" w:rsidRPr="0043383B" w:rsidRDefault="00E90BCA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78E6256E" w14:textId="77777777" w:rsidR="00E90BCA" w:rsidRPr="0043383B" w:rsidRDefault="00E90BCA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3036D530" w14:textId="77777777" w:rsidR="00E90BCA" w:rsidRPr="0043383B" w:rsidRDefault="00E90BCA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429D5F64" w14:textId="77777777" w:rsidR="00E90BCA" w:rsidRPr="0043383B" w:rsidRDefault="00E90BCA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2A6147B6" w14:textId="77777777" w:rsidR="00E90BCA" w:rsidRPr="0043383B" w:rsidRDefault="00E90BCA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7108D66C" w14:textId="77777777" w:rsidR="00E90BCA" w:rsidRDefault="00E90BCA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7B16EE1C" w14:textId="77777777" w:rsidR="00C116AD" w:rsidRDefault="00C116AD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39B99232" w14:textId="77777777" w:rsidR="00C116AD" w:rsidRDefault="00C116AD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1F2A62E8" w14:textId="77777777" w:rsidR="00C116AD" w:rsidRPr="0043383B" w:rsidRDefault="00C116AD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3821107C" w14:textId="77777777" w:rsidR="00E90BCA" w:rsidRPr="0043383B" w:rsidRDefault="00E90BCA" w:rsidP="00D9489B">
      <w:pPr>
        <w:pStyle w:val="Style19"/>
        <w:widowControl/>
        <w:spacing w:before="235"/>
        <w:ind w:firstLine="0"/>
        <w:jc w:val="center"/>
        <w:rPr>
          <w:rStyle w:val="FontStyle38"/>
          <w:sz w:val="36"/>
          <w:szCs w:val="36"/>
        </w:rPr>
      </w:pPr>
      <w:r w:rsidRPr="0043383B">
        <w:rPr>
          <w:rStyle w:val="FontStyle38"/>
          <w:sz w:val="36"/>
          <w:szCs w:val="36"/>
        </w:rPr>
        <w:t>NÁZOV PRÁCE</w:t>
      </w:r>
    </w:p>
    <w:p w14:paraId="67823358" w14:textId="77777777" w:rsidR="00E90BCA" w:rsidRPr="0043383B" w:rsidRDefault="00E90BCA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08F8B00E" w14:textId="77777777" w:rsidR="00E90BCA" w:rsidRPr="0043383B" w:rsidRDefault="00E90BCA" w:rsidP="00D9489B">
      <w:pPr>
        <w:pStyle w:val="Style19"/>
        <w:widowControl/>
        <w:spacing w:line="240" w:lineRule="exact"/>
        <w:ind w:firstLine="0"/>
        <w:jc w:val="center"/>
        <w:rPr>
          <w:sz w:val="36"/>
          <w:szCs w:val="36"/>
        </w:rPr>
      </w:pPr>
    </w:p>
    <w:p w14:paraId="4786D0F1" w14:textId="77777777" w:rsidR="00E90BCA" w:rsidRPr="0043383B" w:rsidRDefault="00111318" w:rsidP="00D9489B">
      <w:pPr>
        <w:pStyle w:val="Style19"/>
        <w:widowControl/>
        <w:spacing w:before="163" w:line="240" w:lineRule="auto"/>
        <w:ind w:firstLine="0"/>
        <w:jc w:val="center"/>
        <w:rPr>
          <w:rStyle w:val="FontStyle38"/>
          <w:sz w:val="36"/>
          <w:szCs w:val="36"/>
        </w:rPr>
      </w:pPr>
      <w:r>
        <w:rPr>
          <w:rStyle w:val="FontStyle38"/>
          <w:sz w:val="36"/>
          <w:szCs w:val="36"/>
        </w:rPr>
        <w:t>Rigorózna práca</w:t>
      </w:r>
    </w:p>
    <w:p w14:paraId="1A0A8ECF" w14:textId="77777777" w:rsidR="00E90BCA" w:rsidRPr="00DC2CAC" w:rsidRDefault="00E90BCA" w:rsidP="00DC2CAC">
      <w:pPr>
        <w:pStyle w:val="Style25"/>
        <w:widowControl/>
        <w:spacing w:line="360" w:lineRule="auto"/>
        <w:jc w:val="center"/>
        <w:rPr>
          <w:rFonts w:ascii="Times New Roman" w:hAnsi="Times New Roman"/>
        </w:rPr>
      </w:pPr>
    </w:p>
    <w:p w14:paraId="22156C33" w14:textId="77777777" w:rsidR="00E90BCA" w:rsidRPr="00DC2CAC" w:rsidRDefault="00E90BCA" w:rsidP="00DC2CAC">
      <w:pPr>
        <w:pStyle w:val="Style25"/>
        <w:widowControl/>
        <w:spacing w:line="360" w:lineRule="auto"/>
        <w:jc w:val="center"/>
        <w:rPr>
          <w:rFonts w:ascii="Times New Roman" w:hAnsi="Times New Roman"/>
        </w:rPr>
      </w:pPr>
    </w:p>
    <w:p w14:paraId="2AE4A191" w14:textId="77777777" w:rsidR="00E90BCA" w:rsidRPr="00DC2CAC" w:rsidRDefault="00E90BCA" w:rsidP="00DC2CAC">
      <w:pPr>
        <w:pStyle w:val="Style25"/>
        <w:widowControl/>
        <w:spacing w:line="360" w:lineRule="auto"/>
        <w:jc w:val="center"/>
        <w:rPr>
          <w:rFonts w:ascii="Times New Roman" w:hAnsi="Times New Roman"/>
        </w:rPr>
      </w:pPr>
    </w:p>
    <w:p w14:paraId="201704A1" w14:textId="77777777" w:rsidR="00E90BCA" w:rsidRPr="00DC2CAC" w:rsidRDefault="00E90BCA" w:rsidP="00DC2CAC">
      <w:pPr>
        <w:pStyle w:val="Style25"/>
        <w:widowControl/>
        <w:spacing w:line="360" w:lineRule="auto"/>
        <w:jc w:val="center"/>
        <w:rPr>
          <w:rFonts w:ascii="Times New Roman" w:hAnsi="Times New Roman"/>
        </w:rPr>
      </w:pPr>
    </w:p>
    <w:p w14:paraId="11B9EA34" w14:textId="77777777" w:rsidR="0016214B" w:rsidRPr="00DC2CAC" w:rsidRDefault="0016214B" w:rsidP="00DC2CAC">
      <w:pPr>
        <w:pStyle w:val="Style25"/>
        <w:widowControl/>
        <w:spacing w:line="360" w:lineRule="auto"/>
        <w:rPr>
          <w:rFonts w:ascii="Times New Roman" w:hAnsi="Times New Roman"/>
        </w:rPr>
      </w:pPr>
    </w:p>
    <w:p w14:paraId="245A96FF" w14:textId="77777777" w:rsidR="0016214B" w:rsidRPr="00DC2CAC" w:rsidRDefault="0016214B" w:rsidP="00DC2CAC">
      <w:pPr>
        <w:pStyle w:val="Style25"/>
        <w:widowControl/>
        <w:spacing w:line="360" w:lineRule="auto"/>
        <w:rPr>
          <w:rFonts w:ascii="Times New Roman" w:hAnsi="Times New Roman"/>
        </w:rPr>
      </w:pPr>
    </w:p>
    <w:p w14:paraId="425F80C4" w14:textId="77777777" w:rsidR="0016214B" w:rsidRPr="00DC2CAC" w:rsidRDefault="0016214B" w:rsidP="00DC2CAC">
      <w:pPr>
        <w:pStyle w:val="Style25"/>
        <w:widowControl/>
        <w:spacing w:line="360" w:lineRule="auto"/>
        <w:rPr>
          <w:rFonts w:ascii="Times New Roman" w:hAnsi="Times New Roman"/>
        </w:rPr>
      </w:pPr>
    </w:p>
    <w:p w14:paraId="64DBA7A8" w14:textId="77777777" w:rsidR="0016214B" w:rsidRPr="00DC2CAC" w:rsidRDefault="0016214B" w:rsidP="00DC2CAC">
      <w:pPr>
        <w:pStyle w:val="Style25"/>
        <w:widowControl/>
        <w:spacing w:line="360" w:lineRule="auto"/>
        <w:rPr>
          <w:rFonts w:ascii="Times New Roman" w:hAnsi="Times New Roman"/>
        </w:rPr>
      </w:pPr>
    </w:p>
    <w:p w14:paraId="59BBCAAC" w14:textId="77777777" w:rsidR="0016214B" w:rsidRPr="00DC2CAC" w:rsidRDefault="0016214B" w:rsidP="00DC2CAC">
      <w:pPr>
        <w:pStyle w:val="Style25"/>
        <w:widowControl/>
        <w:spacing w:line="360" w:lineRule="auto"/>
        <w:rPr>
          <w:rFonts w:ascii="Times New Roman" w:hAnsi="Times New Roman"/>
        </w:rPr>
      </w:pPr>
    </w:p>
    <w:p w14:paraId="145AFEE1" w14:textId="77777777" w:rsidR="0016214B" w:rsidRPr="00DC2CAC" w:rsidRDefault="0016214B" w:rsidP="00DC2CAC">
      <w:pPr>
        <w:pStyle w:val="Style25"/>
        <w:widowControl/>
        <w:spacing w:line="360" w:lineRule="auto"/>
        <w:rPr>
          <w:rFonts w:ascii="Times New Roman" w:hAnsi="Times New Roman"/>
        </w:rPr>
      </w:pPr>
    </w:p>
    <w:p w14:paraId="01F0C1C7" w14:textId="77777777" w:rsidR="00E90BCA" w:rsidRPr="00DC2CAC" w:rsidRDefault="00E90BCA" w:rsidP="00DC2CAC">
      <w:pPr>
        <w:pStyle w:val="Style25"/>
        <w:widowControl/>
        <w:spacing w:line="360" w:lineRule="auto"/>
        <w:rPr>
          <w:rFonts w:ascii="Times New Roman" w:hAnsi="Times New Roman"/>
        </w:rPr>
      </w:pPr>
    </w:p>
    <w:p w14:paraId="0C46A013" w14:textId="77777777" w:rsidR="00E90BCA" w:rsidRPr="00DC2CAC" w:rsidRDefault="00E90BCA" w:rsidP="00DC2CAC">
      <w:pPr>
        <w:pStyle w:val="Style25"/>
        <w:widowControl/>
        <w:spacing w:line="360" w:lineRule="auto"/>
        <w:rPr>
          <w:rFonts w:ascii="Times New Roman" w:hAnsi="Times New Roman"/>
        </w:rPr>
      </w:pPr>
    </w:p>
    <w:p w14:paraId="0C77B5E6" w14:textId="77777777" w:rsidR="00E90BCA" w:rsidRPr="00DC2CAC" w:rsidRDefault="00E90BCA" w:rsidP="00DC2CAC">
      <w:pPr>
        <w:pStyle w:val="Style25"/>
        <w:widowControl/>
        <w:spacing w:line="360" w:lineRule="auto"/>
        <w:rPr>
          <w:rFonts w:ascii="Times New Roman" w:hAnsi="Times New Roman"/>
        </w:rPr>
      </w:pPr>
    </w:p>
    <w:p w14:paraId="6789FD7A" w14:textId="77777777" w:rsidR="00E90BCA" w:rsidRPr="0043383B" w:rsidRDefault="00E90BCA" w:rsidP="00E90BCA">
      <w:pPr>
        <w:pStyle w:val="Style25"/>
        <w:widowControl/>
        <w:spacing w:before="91"/>
        <w:rPr>
          <w:rStyle w:val="FontStyle38"/>
          <w:sz w:val="36"/>
          <w:szCs w:val="36"/>
        </w:rPr>
      </w:pPr>
      <w:r w:rsidRPr="0043383B">
        <w:rPr>
          <w:rStyle w:val="FontStyle38"/>
          <w:sz w:val="36"/>
          <w:szCs w:val="36"/>
        </w:rPr>
        <w:t>Rok predloženia</w:t>
      </w:r>
      <w:r w:rsidR="00ED4E07">
        <w:rPr>
          <w:rStyle w:val="FontStyle38"/>
          <w:sz w:val="36"/>
          <w:szCs w:val="36"/>
        </w:rPr>
        <w:t xml:space="preserve"> </w:t>
      </w:r>
    </w:p>
    <w:p w14:paraId="33CE2676" w14:textId="77777777" w:rsidR="00E90BCA" w:rsidRPr="0043383B" w:rsidRDefault="00E90BCA" w:rsidP="00E90BCA">
      <w:pPr>
        <w:pStyle w:val="Style25"/>
        <w:widowControl/>
        <w:spacing w:before="144"/>
        <w:ind w:right="38"/>
        <w:jc w:val="center"/>
        <w:rPr>
          <w:rStyle w:val="FontStyle38"/>
          <w:b w:val="0"/>
          <w:color w:val="FF0000"/>
          <w:sz w:val="36"/>
          <w:szCs w:val="36"/>
        </w:rPr>
      </w:pPr>
    </w:p>
    <w:p w14:paraId="06A65A75" w14:textId="77777777" w:rsidR="00E90BCA" w:rsidRPr="00B94C56" w:rsidRDefault="00E90BCA" w:rsidP="00B94C56">
      <w:pPr>
        <w:pStyle w:val="Style25"/>
        <w:widowControl/>
        <w:spacing w:before="144"/>
        <w:ind w:right="38"/>
        <w:rPr>
          <w:rFonts w:ascii="Times New Roman" w:hAnsi="Times New Roman"/>
          <w:b/>
          <w:bCs/>
          <w:sz w:val="36"/>
          <w:szCs w:val="36"/>
        </w:rPr>
      </w:pPr>
      <w:r w:rsidRPr="0043383B">
        <w:rPr>
          <w:rStyle w:val="FontStyle38"/>
          <w:sz w:val="36"/>
          <w:szCs w:val="36"/>
        </w:rPr>
        <w:t xml:space="preserve">Meno, priezvisko, akademické tituly </w:t>
      </w:r>
      <w:r w:rsidRPr="0043383B">
        <w:rPr>
          <w:rStyle w:val="FontStyle38"/>
          <w:sz w:val="36"/>
          <w:szCs w:val="36"/>
        </w:rPr>
        <w:br/>
        <w:t>a vedecko-pedagogické tituly autora</w:t>
      </w:r>
    </w:p>
    <w:sectPr w:rsidR="00E90BCA" w:rsidRPr="00B94C56" w:rsidSect="00D9489B">
      <w:headerReference w:type="default" r:id="rId8"/>
      <w:pgSz w:w="11907" w:h="16840" w:code="9"/>
      <w:pgMar w:top="1418" w:right="1134" w:bottom="1418" w:left="1985" w:header="709" w:footer="709" w:gutter="0"/>
      <w:cols w:space="708"/>
      <w:docGrid w:linePitch="36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AFD2" w14:textId="77777777" w:rsidR="00B93430" w:rsidRDefault="00B93430">
      <w:pPr>
        <w:spacing w:after="0" w:line="240" w:lineRule="auto"/>
      </w:pPr>
      <w:r>
        <w:separator/>
      </w:r>
    </w:p>
  </w:endnote>
  <w:endnote w:type="continuationSeparator" w:id="0">
    <w:p w14:paraId="5D63478A" w14:textId="77777777" w:rsidR="00B93430" w:rsidRDefault="00B93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 EE">
    <w:charset w:val="EE"/>
    <w:family w:val="decorative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19927" w14:textId="77777777" w:rsidR="00B93430" w:rsidRDefault="00B93430">
      <w:pPr>
        <w:spacing w:after="0" w:line="240" w:lineRule="auto"/>
      </w:pPr>
      <w:r>
        <w:separator/>
      </w:r>
    </w:p>
  </w:footnote>
  <w:footnote w:type="continuationSeparator" w:id="0">
    <w:p w14:paraId="63AA9589" w14:textId="77777777" w:rsidR="00B93430" w:rsidRDefault="00B93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D2A07" w14:textId="77777777" w:rsidR="00D25CAB" w:rsidRDefault="001B1B8D">
    <w:pPr>
      <w:pStyle w:val="Hlavika"/>
    </w:pPr>
    <w:r>
      <w:t xml:space="preserve">Príloha č. 2: Vzor obalu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23"/>
    <w:lvl w:ilvl="0">
      <w:start w:val="1"/>
      <w:numFmt w:val="decimal"/>
      <w:suff w:val="nothing"/>
      <w:lvlText w:val="Čl. %1"/>
      <w:lvlJc w:val="left"/>
      <w:pPr>
        <w:tabs>
          <w:tab w:val="num" w:pos="4537"/>
        </w:tabs>
        <w:ind w:left="4537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color w:val="000000"/>
        <w:spacing w:val="0"/>
        <w:kern w:val="1"/>
        <w:position w:val="0"/>
        <w:sz w:val="24"/>
        <w:u w:val="none"/>
        <w:vertAlign w:val="baseline"/>
      </w:r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000000"/>
        <w:spacing w:val="0"/>
        <w:w w:val="100"/>
        <w:kern w:val="1"/>
        <w:position w:val="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57"/>
      </w:pPr>
      <w:rPr>
        <w:rFonts w:ascii="Times New Roman" w:eastAsia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1067"/>
        </w:tabs>
        <w:ind w:left="1067" w:hanging="357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25"/>
    <w:multiLevelType w:val="singleLevel"/>
    <w:tmpl w:val="00000025"/>
    <w:lvl w:ilvl="0">
      <w:start w:val="1"/>
      <w:numFmt w:val="decimal"/>
      <w:lvlText w:val="(%1)"/>
      <w:lvlJc w:val="left"/>
      <w:pPr>
        <w:tabs>
          <w:tab w:val="num" w:pos="341"/>
        </w:tabs>
        <w:ind w:left="0" w:firstLine="0"/>
      </w:pPr>
      <w:rPr>
        <w:rFonts w:ascii="Calibri" w:hAnsi="Calibri" w:cs="Calibri" w:hint="default"/>
      </w:rPr>
    </w:lvl>
  </w:abstractNum>
  <w:abstractNum w:abstractNumId="6" w15:restartNumberingAfterBreak="0">
    <w:nsid w:val="0640723E"/>
    <w:multiLevelType w:val="hybridMultilevel"/>
    <w:tmpl w:val="CBA0612E"/>
    <w:lvl w:ilvl="0" w:tplc="A43299B4">
      <w:start w:val="1"/>
      <w:numFmt w:val="decimal"/>
      <w:lvlText w:val="(%1)"/>
      <w:lvlJc w:val="left"/>
      <w:pPr>
        <w:ind w:left="720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C6D03"/>
    <w:multiLevelType w:val="hybridMultilevel"/>
    <w:tmpl w:val="B54C9BC6"/>
    <w:lvl w:ilvl="0" w:tplc="1526C7A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D3DD9"/>
    <w:multiLevelType w:val="singleLevel"/>
    <w:tmpl w:val="F17E08C6"/>
    <w:lvl w:ilvl="0">
      <w:start w:val="6"/>
      <w:numFmt w:val="decimal"/>
      <w:lvlText w:val="(%1)"/>
      <w:lvlJc w:val="left"/>
      <w:pPr>
        <w:ind w:left="0" w:firstLine="0"/>
      </w:pPr>
      <w:rPr>
        <w:rFonts w:ascii="Palatino Linotype" w:hAnsi="Palatino Linotype" w:hint="default"/>
      </w:rPr>
    </w:lvl>
  </w:abstractNum>
  <w:abstractNum w:abstractNumId="9" w15:restartNumberingAfterBreak="0">
    <w:nsid w:val="23F5344F"/>
    <w:multiLevelType w:val="hybridMultilevel"/>
    <w:tmpl w:val="AEAA56DE"/>
    <w:lvl w:ilvl="0" w:tplc="FFBEA7EE">
      <w:start w:val="11"/>
      <w:numFmt w:val="decimal"/>
      <w:lvlText w:val="(%1)"/>
      <w:lvlJc w:val="left"/>
      <w:pPr>
        <w:ind w:left="0" w:firstLine="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F7327"/>
    <w:multiLevelType w:val="singleLevel"/>
    <w:tmpl w:val="870E9D94"/>
    <w:lvl w:ilvl="0">
      <w:start w:val="1"/>
      <w:numFmt w:val="decimal"/>
      <w:lvlText w:val="(%1)"/>
      <w:legacy w:legacy="1" w:legacySpace="0" w:legacyIndent="418"/>
      <w:lvlJc w:val="left"/>
      <w:rPr>
        <w:rFonts w:ascii="Palatino Linotype" w:hAnsi="Palatino Linotype" w:hint="default"/>
      </w:rPr>
    </w:lvl>
  </w:abstractNum>
  <w:abstractNum w:abstractNumId="11" w15:restartNumberingAfterBreak="0">
    <w:nsid w:val="29334165"/>
    <w:multiLevelType w:val="singleLevel"/>
    <w:tmpl w:val="8F8A2BDA"/>
    <w:lvl w:ilvl="0">
      <w:start w:val="5"/>
      <w:numFmt w:val="decimal"/>
      <w:lvlText w:val="(%1)"/>
      <w:lvlJc w:val="left"/>
      <w:pPr>
        <w:ind w:left="720" w:hanging="360"/>
      </w:pPr>
      <w:rPr>
        <w:rFonts w:ascii="Palatino Linotype" w:hAnsi="Palatino Linotype" w:hint="default"/>
      </w:rPr>
    </w:lvl>
  </w:abstractNum>
  <w:abstractNum w:abstractNumId="12" w15:restartNumberingAfterBreak="0">
    <w:nsid w:val="2AC50F17"/>
    <w:multiLevelType w:val="hybridMultilevel"/>
    <w:tmpl w:val="1002615A"/>
    <w:lvl w:ilvl="0" w:tplc="1526C7A4">
      <w:start w:val="1"/>
      <w:numFmt w:val="lowerLetter"/>
      <w:lvlText w:val="%1)"/>
      <w:lvlJc w:val="left"/>
      <w:pPr>
        <w:ind w:left="1382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02" w:hanging="360"/>
      </w:pPr>
    </w:lvl>
    <w:lvl w:ilvl="2" w:tplc="041B001B" w:tentative="1">
      <w:start w:val="1"/>
      <w:numFmt w:val="lowerRoman"/>
      <w:lvlText w:val="%3."/>
      <w:lvlJc w:val="right"/>
      <w:pPr>
        <w:ind w:left="2822" w:hanging="180"/>
      </w:pPr>
    </w:lvl>
    <w:lvl w:ilvl="3" w:tplc="041B000F" w:tentative="1">
      <w:start w:val="1"/>
      <w:numFmt w:val="decimal"/>
      <w:lvlText w:val="%4."/>
      <w:lvlJc w:val="left"/>
      <w:pPr>
        <w:ind w:left="3542" w:hanging="360"/>
      </w:pPr>
    </w:lvl>
    <w:lvl w:ilvl="4" w:tplc="041B0019" w:tentative="1">
      <w:start w:val="1"/>
      <w:numFmt w:val="lowerLetter"/>
      <w:lvlText w:val="%5."/>
      <w:lvlJc w:val="left"/>
      <w:pPr>
        <w:ind w:left="4262" w:hanging="360"/>
      </w:pPr>
    </w:lvl>
    <w:lvl w:ilvl="5" w:tplc="041B001B" w:tentative="1">
      <w:start w:val="1"/>
      <w:numFmt w:val="lowerRoman"/>
      <w:lvlText w:val="%6."/>
      <w:lvlJc w:val="right"/>
      <w:pPr>
        <w:ind w:left="4982" w:hanging="180"/>
      </w:pPr>
    </w:lvl>
    <w:lvl w:ilvl="6" w:tplc="041B000F" w:tentative="1">
      <w:start w:val="1"/>
      <w:numFmt w:val="decimal"/>
      <w:lvlText w:val="%7."/>
      <w:lvlJc w:val="left"/>
      <w:pPr>
        <w:ind w:left="5702" w:hanging="360"/>
      </w:pPr>
    </w:lvl>
    <w:lvl w:ilvl="7" w:tplc="041B0019" w:tentative="1">
      <w:start w:val="1"/>
      <w:numFmt w:val="lowerLetter"/>
      <w:lvlText w:val="%8."/>
      <w:lvlJc w:val="left"/>
      <w:pPr>
        <w:ind w:left="6422" w:hanging="360"/>
      </w:pPr>
    </w:lvl>
    <w:lvl w:ilvl="8" w:tplc="041B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13" w15:restartNumberingAfterBreak="0">
    <w:nsid w:val="2B970D5C"/>
    <w:multiLevelType w:val="hybridMultilevel"/>
    <w:tmpl w:val="4538C28C"/>
    <w:lvl w:ilvl="0" w:tplc="1526C7A4">
      <w:start w:val="1"/>
      <w:numFmt w:val="lowerLetter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3C124F0"/>
    <w:multiLevelType w:val="singleLevel"/>
    <w:tmpl w:val="A790DB7E"/>
    <w:lvl w:ilvl="0">
      <w:start w:val="5"/>
      <w:numFmt w:val="decimal"/>
      <w:lvlText w:val="(%1)"/>
      <w:lvlJc w:val="left"/>
      <w:pPr>
        <w:ind w:left="0" w:firstLine="0"/>
      </w:pPr>
      <w:rPr>
        <w:rFonts w:ascii="Palatino Linotype" w:hAnsi="Palatino Linotype" w:hint="default"/>
      </w:rPr>
    </w:lvl>
  </w:abstractNum>
  <w:abstractNum w:abstractNumId="15" w15:restartNumberingAfterBreak="0">
    <w:nsid w:val="3C46771C"/>
    <w:multiLevelType w:val="hybridMultilevel"/>
    <w:tmpl w:val="A2263042"/>
    <w:lvl w:ilvl="0" w:tplc="89145698">
      <w:start w:val="1"/>
      <w:numFmt w:val="decimal"/>
      <w:lvlText w:val="(%1)"/>
      <w:lvlJc w:val="left"/>
      <w:pPr>
        <w:ind w:left="720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A7120"/>
    <w:multiLevelType w:val="singleLevel"/>
    <w:tmpl w:val="E58252EA"/>
    <w:lvl w:ilvl="0">
      <w:start w:val="1"/>
      <w:numFmt w:val="lowerLetter"/>
      <w:lvlText w:val="%1)"/>
      <w:legacy w:legacy="1" w:legacySpace="0" w:legacyIndent="466"/>
      <w:lvlJc w:val="left"/>
      <w:rPr>
        <w:rFonts w:ascii="Calibri" w:hAnsi="Calibri" w:hint="default"/>
      </w:rPr>
    </w:lvl>
  </w:abstractNum>
  <w:abstractNum w:abstractNumId="17" w15:restartNumberingAfterBreak="0">
    <w:nsid w:val="40442B2D"/>
    <w:multiLevelType w:val="singleLevel"/>
    <w:tmpl w:val="2B862CB2"/>
    <w:lvl w:ilvl="0">
      <w:start w:val="2"/>
      <w:numFmt w:val="decimal"/>
      <w:lvlText w:val="(%1)"/>
      <w:legacy w:legacy="1" w:legacySpace="0" w:legacyIndent="418"/>
      <w:lvlJc w:val="left"/>
      <w:rPr>
        <w:rFonts w:ascii="Palatino Linotype" w:hAnsi="Palatino Linotype" w:hint="default"/>
      </w:rPr>
    </w:lvl>
  </w:abstractNum>
  <w:abstractNum w:abstractNumId="18" w15:restartNumberingAfterBreak="0">
    <w:nsid w:val="421B44C7"/>
    <w:multiLevelType w:val="hybridMultilevel"/>
    <w:tmpl w:val="884E9884"/>
    <w:lvl w:ilvl="0" w:tplc="8B6C2BB8">
      <w:start w:val="1"/>
      <w:numFmt w:val="decimal"/>
      <w:lvlText w:val="(%1)"/>
      <w:lvlJc w:val="left"/>
      <w:pPr>
        <w:ind w:left="7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12" w:hanging="360"/>
      </w:pPr>
    </w:lvl>
    <w:lvl w:ilvl="2" w:tplc="041B001B" w:tentative="1">
      <w:start w:val="1"/>
      <w:numFmt w:val="lowerRoman"/>
      <w:lvlText w:val="%3."/>
      <w:lvlJc w:val="right"/>
      <w:pPr>
        <w:ind w:left="2232" w:hanging="180"/>
      </w:pPr>
    </w:lvl>
    <w:lvl w:ilvl="3" w:tplc="041B000F" w:tentative="1">
      <w:start w:val="1"/>
      <w:numFmt w:val="decimal"/>
      <w:lvlText w:val="%4."/>
      <w:lvlJc w:val="left"/>
      <w:pPr>
        <w:ind w:left="2952" w:hanging="360"/>
      </w:pPr>
    </w:lvl>
    <w:lvl w:ilvl="4" w:tplc="041B0019" w:tentative="1">
      <w:start w:val="1"/>
      <w:numFmt w:val="lowerLetter"/>
      <w:lvlText w:val="%5."/>
      <w:lvlJc w:val="left"/>
      <w:pPr>
        <w:ind w:left="3672" w:hanging="360"/>
      </w:pPr>
    </w:lvl>
    <w:lvl w:ilvl="5" w:tplc="041B001B" w:tentative="1">
      <w:start w:val="1"/>
      <w:numFmt w:val="lowerRoman"/>
      <w:lvlText w:val="%6."/>
      <w:lvlJc w:val="right"/>
      <w:pPr>
        <w:ind w:left="4392" w:hanging="180"/>
      </w:pPr>
    </w:lvl>
    <w:lvl w:ilvl="6" w:tplc="041B000F" w:tentative="1">
      <w:start w:val="1"/>
      <w:numFmt w:val="decimal"/>
      <w:lvlText w:val="%7."/>
      <w:lvlJc w:val="left"/>
      <w:pPr>
        <w:ind w:left="5112" w:hanging="360"/>
      </w:pPr>
    </w:lvl>
    <w:lvl w:ilvl="7" w:tplc="041B0019" w:tentative="1">
      <w:start w:val="1"/>
      <w:numFmt w:val="lowerLetter"/>
      <w:lvlText w:val="%8."/>
      <w:lvlJc w:val="left"/>
      <w:pPr>
        <w:ind w:left="5832" w:hanging="360"/>
      </w:pPr>
    </w:lvl>
    <w:lvl w:ilvl="8" w:tplc="041B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460919E9"/>
    <w:multiLevelType w:val="hybridMultilevel"/>
    <w:tmpl w:val="70028330"/>
    <w:lvl w:ilvl="0" w:tplc="6BE2581A">
      <w:start w:val="10"/>
      <w:numFmt w:val="decimal"/>
      <w:lvlText w:val="(%1)"/>
      <w:lvlJc w:val="left"/>
      <w:pPr>
        <w:ind w:left="928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56A37EBD"/>
    <w:multiLevelType w:val="hybridMultilevel"/>
    <w:tmpl w:val="FFD40822"/>
    <w:lvl w:ilvl="0" w:tplc="737CCA6E">
      <w:start w:val="2"/>
      <w:numFmt w:val="decimal"/>
      <w:lvlText w:val="(%1)"/>
      <w:lvlJc w:val="left"/>
      <w:pPr>
        <w:ind w:left="360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E19FA"/>
    <w:multiLevelType w:val="hybridMultilevel"/>
    <w:tmpl w:val="845A000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F5B4F"/>
    <w:multiLevelType w:val="singleLevel"/>
    <w:tmpl w:val="78420B7C"/>
    <w:lvl w:ilvl="0">
      <w:start w:val="16"/>
      <w:numFmt w:val="decimal"/>
      <w:lvlText w:val="(%1)"/>
      <w:lvlJc w:val="left"/>
      <w:pPr>
        <w:ind w:left="0" w:firstLine="0"/>
      </w:pPr>
      <w:rPr>
        <w:rFonts w:ascii="Calibri" w:hAnsi="Calibri" w:hint="default"/>
      </w:rPr>
    </w:lvl>
  </w:abstractNum>
  <w:abstractNum w:abstractNumId="23" w15:restartNumberingAfterBreak="0">
    <w:nsid w:val="5A6C2776"/>
    <w:multiLevelType w:val="singleLevel"/>
    <w:tmpl w:val="28CC76F0"/>
    <w:lvl w:ilvl="0">
      <w:start w:val="3"/>
      <w:numFmt w:val="decimal"/>
      <w:lvlText w:val="(%1)"/>
      <w:legacy w:legacy="1" w:legacySpace="0" w:legacyIndent="418"/>
      <w:lvlJc w:val="left"/>
      <w:rPr>
        <w:rFonts w:ascii="Palatino Linotype" w:hAnsi="Palatino Linotype" w:hint="default"/>
      </w:rPr>
    </w:lvl>
  </w:abstractNum>
  <w:abstractNum w:abstractNumId="24" w15:restartNumberingAfterBreak="0">
    <w:nsid w:val="5B7570A8"/>
    <w:multiLevelType w:val="hybridMultilevel"/>
    <w:tmpl w:val="6A886EC8"/>
    <w:lvl w:ilvl="0" w:tplc="4DE258E6">
      <w:start w:val="1"/>
      <w:numFmt w:val="decimal"/>
      <w:lvlText w:val="(%1)"/>
      <w:lvlJc w:val="left"/>
      <w:pPr>
        <w:ind w:left="36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8892DE9"/>
    <w:multiLevelType w:val="hybridMultilevel"/>
    <w:tmpl w:val="F8D6EA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925D8"/>
    <w:multiLevelType w:val="hybridMultilevel"/>
    <w:tmpl w:val="B4C0C006"/>
    <w:lvl w:ilvl="0" w:tplc="507AC7B2">
      <w:start w:val="1"/>
      <w:numFmt w:val="decimal"/>
      <w:lvlText w:val="(%1)"/>
      <w:lvlJc w:val="left"/>
      <w:pPr>
        <w:ind w:left="720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E2864"/>
    <w:multiLevelType w:val="hybridMultilevel"/>
    <w:tmpl w:val="63C01530"/>
    <w:lvl w:ilvl="0" w:tplc="27B0D71A">
      <w:start w:val="4"/>
      <w:numFmt w:val="decimal"/>
      <w:lvlText w:val="(%1)"/>
      <w:lvlJc w:val="left"/>
      <w:pPr>
        <w:ind w:left="0" w:firstLine="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852AC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E513C3F"/>
    <w:multiLevelType w:val="hybridMultilevel"/>
    <w:tmpl w:val="E07443D2"/>
    <w:lvl w:ilvl="0" w:tplc="1526C7A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1D3E9B"/>
    <w:multiLevelType w:val="hybridMultilevel"/>
    <w:tmpl w:val="493A9BEC"/>
    <w:lvl w:ilvl="0" w:tplc="ED2A1796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890485">
    <w:abstractNumId w:val="0"/>
  </w:num>
  <w:num w:numId="2" w16cid:durableId="1219319107">
    <w:abstractNumId w:val="3"/>
  </w:num>
  <w:num w:numId="3" w16cid:durableId="930502777">
    <w:abstractNumId w:val="30"/>
  </w:num>
  <w:num w:numId="4" w16cid:durableId="1954243680">
    <w:abstractNumId w:val="16"/>
  </w:num>
  <w:num w:numId="5" w16cid:durableId="2070492946">
    <w:abstractNumId w:val="14"/>
  </w:num>
  <w:num w:numId="6" w16cid:durableId="1599866507">
    <w:abstractNumId w:val="24"/>
  </w:num>
  <w:num w:numId="7" w16cid:durableId="745539108">
    <w:abstractNumId w:val="18"/>
  </w:num>
  <w:num w:numId="8" w16cid:durableId="864631913">
    <w:abstractNumId w:val="20"/>
  </w:num>
  <w:num w:numId="9" w16cid:durableId="911546141">
    <w:abstractNumId w:val="10"/>
  </w:num>
  <w:num w:numId="10" w16cid:durableId="1781022403">
    <w:abstractNumId w:val="13"/>
  </w:num>
  <w:num w:numId="11" w16cid:durableId="2122720939">
    <w:abstractNumId w:val="17"/>
  </w:num>
  <w:num w:numId="12" w16cid:durableId="653946458">
    <w:abstractNumId w:val="29"/>
  </w:num>
  <w:num w:numId="13" w16cid:durableId="949505840">
    <w:abstractNumId w:val="23"/>
  </w:num>
  <w:num w:numId="14" w16cid:durableId="943420638">
    <w:abstractNumId w:val="12"/>
  </w:num>
  <w:num w:numId="15" w16cid:durableId="881285975">
    <w:abstractNumId w:val="27"/>
  </w:num>
  <w:num w:numId="16" w16cid:durableId="1703941858">
    <w:abstractNumId w:val="21"/>
  </w:num>
  <w:num w:numId="17" w16cid:durableId="153229444">
    <w:abstractNumId w:val="7"/>
  </w:num>
  <w:num w:numId="18" w16cid:durableId="959191998">
    <w:abstractNumId w:val="8"/>
  </w:num>
  <w:num w:numId="19" w16cid:durableId="2015843495">
    <w:abstractNumId w:val="25"/>
  </w:num>
  <w:num w:numId="20" w16cid:durableId="1091782276">
    <w:abstractNumId w:val="22"/>
  </w:num>
  <w:num w:numId="21" w16cid:durableId="1717966254">
    <w:abstractNumId w:val="22"/>
    <w:lvlOverride w:ilvl="0">
      <w:lvl w:ilvl="0">
        <w:start w:val="24"/>
        <w:numFmt w:val="decimal"/>
        <w:lvlText w:val="(%1)"/>
        <w:legacy w:legacy="1" w:legacySpace="0" w:legacyIndent="418"/>
        <w:lvlJc w:val="left"/>
        <w:rPr>
          <w:rFonts w:ascii="Palatino Linotype" w:hAnsi="Palatino Linotype" w:hint="default"/>
        </w:rPr>
      </w:lvl>
    </w:lvlOverride>
  </w:num>
  <w:num w:numId="22" w16cid:durableId="1964263248">
    <w:abstractNumId w:val="5"/>
  </w:num>
  <w:num w:numId="23" w16cid:durableId="334452962">
    <w:abstractNumId w:val="11"/>
  </w:num>
  <w:num w:numId="24" w16cid:durableId="621616718">
    <w:abstractNumId w:val="19"/>
  </w:num>
  <w:num w:numId="25" w16cid:durableId="1388719566">
    <w:abstractNumId w:val="9"/>
  </w:num>
  <w:num w:numId="26" w16cid:durableId="37248851">
    <w:abstractNumId w:val="26"/>
  </w:num>
  <w:num w:numId="27" w16cid:durableId="734477315">
    <w:abstractNumId w:val="6"/>
  </w:num>
  <w:num w:numId="28" w16cid:durableId="1864662326">
    <w:abstractNumId w:val="15"/>
  </w:num>
  <w:num w:numId="29" w16cid:durableId="1200165854">
    <w:abstractNumId w:val="2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7409"/>
    <w:rsid w:val="00000DB8"/>
    <w:rsid w:val="0002499A"/>
    <w:rsid w:val="00025452"/>
    <w:rsid w:val="00027FBA"/>
    <w:rsid w:val="00032032"/>
    <w:rsid w:val="0004249A"/>
    <w:rsid w:val="00045A1B"/>
    <w:rsid w:val="000538A8"/>
    <w:rsid w:val="000809E6"/>
    <w:rsid w:val="00082E30"/>
    <w:rsid w:val="000858C3"/>
    <w:rsid w:val="00085E9E"/>
    <w:rsid w:val="0009079A"/>
    <w:rsid w:val="00091FA7"/>
    <w:rsid w:val="000C2A3F"/>
    <w:rsid w:val="000E7102"/>
    <w:rsid w:val="000F382F"/>
    <w:rsid w:val="00107A26"/>
    <w:rsid w:val="00111318"/>
    <w:rsid w:val="0011154C"/>
    <w:rsid w:val="001159F2"/>
    <w:rsid w:val="001249B4"/>
    <w:rsid w:val="00127D32"/>
    <w:rsid w:val="00127F69"/>
    <w:rsid w:val="00130EB4"/>
    <w:rsid w:val="00143DF4"/>
    <w:rsid w:val="001602E5"/>
    <w:rsid w:val="00160BDB"/>
    <w:rsid w:val="001613F3"/>
    <w:rsid w:val="0016214B"/>
    <w:rsid w:val="001A034E"/>
    <w:rsid w:val="001A7723"/>
    <w:rsid w:val="001B0ECC"/>
    <w:rsid w:val="001B1B8D"/>
    <w:rsid w:val="001D6913"/>
    <w:rsid w:val="001F212E"/>
    <w:rsid w:val="00200865"/>
    <w:rsid w:val="00242222"/>
    <w:rsid w:val="00253748"/>
    <w:rsid w:val="002539A9"/>
    <w:rsid w:val="00257082"/>
    <w:rsid w:val="002676BF"/>
    <w:rsid w:val="002806FF"/>
    <w:rsid w:val="0028114D"/>
    <w:rsid w:val="00284EB6"/>
    <w:rsid w:val="002B7DB8"/>
    <w:rsid w:val="002C3951"/>
    <w:rsid w:val="002D39EC"/>
    <w:rsid w:val="002D71B0"/>
    <w:rsid w:val="002E61E7"/>
    <w:rsid w:val="002F1F77"/>
    <w:rsid w:val="002F3319"/>
    <w:rsid w:val="002F3952"/>
    <w:rsid w:val="003047D7"/>
    <w:rsid w:val="00305C1D"/>
    <w:rsid w:val="0031362C"/>
    <w:rsid w:val="00313D76"/>
    <w:rsid w:val="003250DC"/>
    <w:rsid w:val="0034394D"/>
    <w:rsid w:val="003A108C"/>
    <w:rsid w:val="003B589C"/>
    <w:rsid w:val="003B6A55"/>
    <w:rsid w:val="003C2B3A"/>
    <w:rsid w:val="003C50D2"/>
    <w:rsid w:val="003F0C22"/>
    <w:rsid w:val="003F7A33"/>
    <w:rsid w:val="0040724A"/>
    <w:rsid w:val="004129F3"/>
    <w:rsid w:val="00412DC2"/>
    <w:rsid w:val="004201D6"/>
    <w:rsid w:val="00425B2F"/>
    <w:rsid w:val="00436BBF"/>
    <w:rsid w:val="004568F3"/>
    <w:rsid w:val="00461322"/>
    <w:rsid w:val="00462EA8"/>
    <w:rsid w:val="00495815"/>
    <w:rsid w:val="004A23A2"/>
    <w:rsid w:val="004B26D2"/>
    <w:rsid w:val="004B2B84"/>
    <w:rsid w:val="004C411D"/>
    <w:rsid w:val="00505C38"/>
    <w:rsid w:val="00532EDD"/>
    <w:rsid w:val="00547095"/>
    <w:rsid w:val="00576458"/>
    <w:rsid w:val="005B0B12"/>
    <w:rsid w:val="005B12A0"/>
    <w:rsid w:val="005B79D5"/>
    <w:rsid w:val="005C6D74"/>
    <w:rsid w:val="005E134A"/>
    <w:rsid w:val="005F178B"/>
    <w:rsid w:val="00614D99"/>
    <w:rsid w:val="00624E07"/>
    <w:rsid w:val="0062728A"/>
    <w:rsid w:val="00627CE5"/>
    <w:rsid w:val="00643865"/>
    <w:rsid w:val="006529CB"/>
    <w:rsid w:val="00653170"/>
    <w:rsid w:val="00667F7C"/>
    <w:rsid w:val="006A4174"/>
    <w:rsid w:val="006B4D3A"/>
    <w:rsid w:val="006E52E8"/>
    <w:rsid w:val="006F1DE7"/>
    <w:rsid w:val="006F452E"/>
    <w:rsid w:val="00775512"/>
    <w:rsid w:val="007865CF"/>
    <w:rsid w:val="007950E6"/>
    <w:rsid w:val="00815311"/>
    <w:rsid w:val="0081637A"/>
    <w:rsid w:val="00823A8D"/>
    <w:rsid w:val="00847CC8"/>
    <w:rsid w:val="00863696"/>
    <w:rsid w:val="008643C5"/>
    <w:rsid w:val="008859D3"/>
    <w:rsid w:val="00885B78"/>
    <w:rsid w:val="00897CA1"/>
    <w:rsid w:val="008B333C"/>
    <w:rsid w:val="008C620E"/>
    <w:rsid w:val="008E5196"/>
    <w:rsid w:val="008F2862"/>
    <w:rsid w:val="009110F9"/>
    <w:rsid w:val="0091194B"/>
    <w:rsid w:val="0092549F"/>
    <w:rsid w:val="0092664D"/>
    <w:rsid w:val="00931A7F"/>
    <w:rsid w:val="00933B6D"/>
    <w:rsid w:val="0094128C"/>
    <w:rsid w:val="009523D1"/>
    <w:rsid w:val="00956ACB"/>
    <w:rsid w:val="009B015A"/>
    <w:rsid w:val="009B4769"/>
    <w:rsid w:val="009D469C"/>
    <w:rsid w:val="009E4902"/>
    <w:rsid w:val="00A13361"/>
    <w:rsid w:val="00A2211D"/>
    <w:rsid w:val="00A340B3"/>
    <w:rsid w:val="00A42EC9"/>
    <w:rsid w:val="00A65DA4"/>
    <w:rsid w:val="00A72617"/>
    <w:rsid w:val="00A74374"/>
    <w:rsid w:val="00A904FA"/>
    <w:rsid w:val="00A91106"/>
    <w:rsid w:val="00AA50E3"/>
    <w:rsid w:val="00AB32C2"/>
    <w:rsid w:val="00AC4978"/>
    <w:rsid w:val="00AD0D24"/>
    <w:rsid w:val="00AF6FE2"/>
    <w:rsid w:val="00B04ADE"/>
    <w:rsid w:val="00B05152"/>
    <w:rsid w:val="00B1035D"/>
    <w:rsid w:val="00B13A5F"/>
    <w:rsid w:val="00B24D57"/>
    <w:rsid w:val="00B408F2"/>
    <w:rsid w:val="00B64029"/>
    <w:rsid w:val="00B73B91"/>
    <w:rsid w:val="00B77D83"/>
    <w:rsid w:val="00B862AA"/>
    <w:rsid w:val="00B93430"/>
    <w:rsid w:val="00B94C56"/>
    <w:rsid w:val="00B97BF4"/>
    <w:rsid w:val="00BB394F"/>
    <w:rsid w:val="00BC3F8E"/>
    <w:rsid w:val="00BF57FC"/>
    <w:rsid w:val="00C01AE6"/>
    <w:rsid w:val="00C116AD"/>
    <w:rsid w:val="00C17675"/>
    <w:rsid w:val="00C21370"/>
    <w:rsid w:val="00C23502"/>
    <w:rsid w:val="00C335E5"/>
    <w:rsid w:val="00C57572"/>
    <w:rsid w:val="00C65807"/>
    <w:rsid w:val="00C65906"/>
    <w:rsid w:val="00C722F2"/>
    <w:rsid w:val="00C7499D"/>
    <w:rsid w:val="00C8106C"/>
    <w:rsid w:val="00C850CB"/>
    <w:rsid w:val="00C86840"/>
    <w:rsid w:val="00CA0B6E"/>
    <w:rsid w:val="00CC7076"/>
    <w:rsid w:val="00CD3900"/>
    <w:rsid w:val="00CD6B22"/>
    <w:rsid w:val="00CE0A73"/>
    <w:rsid w:val="00CE7EB1"/>
    <w:rsid w:val="00D07336"/>
    <w:rsid w:val="00D25CAB"/>
    <w:rsid w:val="00D521C5"/>
    <w:rsid w:val="00D578E8"/>
    <w:rsid w:val="00D60647"/>
    <w:rsid w:val="00D63E3A"/>
    <w:rsid w:val="00D9489B"/>
    <w:rsid w:val="00DA429F"/>
    <w:rsid w:val="00DB7B99"/>
    <w:rsid w:val="00DB7C20"/>
    <w:rsid w:val="00DC2CAC"/>
    <w:rsid w:val="00DD7288"/>
    <w:rsid w:val="00DE0A5C"/>
    <w:rsid w:val="00DE402E"/>
    <w:rsid w:val="00DE4613"/>
    <w:rsid w:val="00DE56B9"/>
    <w:rsid w:val="00E038F7"/>
    <w:rsid w:val="00E05CE4"/>
    <w:rsid w:val="00E25EA2"/>
    <w:rsid w:val="00E27DDB"/>
    <w:rsid w:val="00E30519"/>
    <w:rsid w:val="00E50705"/>
    <w:rsid w:val="00E776D3"/>
    <w:rsid w:val="00E90BCA"/>
    <w:rsid w:val="00E9311F"/>
    <w:rsid w:val="00E93801"/>
    <w:rsid w:val="00E93869"/>
    <w:rsid w:val="00EA5846"/>
    <w:rsid w:val="00EB0434"/>
    <w:rsid w:val="00ED4E07"/>
    <w:rsid w:val="00EE2BF4"/>
    <w:rsid w:val="00EE735F"/>
    <w:rsid w:val="00F06894"/>
    <w:rsid w:val="00F2086C"/>
    <w:rsid w:val="00F24C46"/>
    <w:rsid w:val="00F25926"/>
    <w:rsid w:val="00F672BD"/>
    <w:rsid w:val="00FA11A4"/>
    <w:rsid w:val="00FA4841"/>
    <w:rsid w:val="00FB37E6"/>
    <w:rsid w:val="00FB3F46"/>
    <w:rsid w:val="00FF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532535A"/>
  <w15:chartTrackingRefBased/>
  <w15:docId w15:val="{3A45B572-BCDD-4A76-832E-83B39AF5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/>
      <w:sz w:val="44"/>
      <w:szCs w:val="44"/>
    </w:rPr>
  </w:style>
  <w:style w:type="character" w:default="1" w:styleId="Predvolenpsmoodseku">
    <w:name w:val="Default Paragraph Font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nakyprepoznmkupodiarou">
    <w:name w:val="Znaky pre poznámku pod čiarou"/>
    <w:rPr>
      <w:rFonts w:cs="Times New Roman"/>
      <w:vertAlign w:val="superscript"/>
    </w:rPr>
  </w:style>
  <w:style w:type="character" w:styleId="slostrany">
    <w:name w:val="page number"/>
    <w:basedOn w:val="Predvolenpsmoodseku1"/>
  </w:style>
  <w:style w:type="character" w:styleId="Hypertextovprepojenie">
    <w:name w:val="Hyperlink"/>
    <w:rPr>
      <w:color w:val="0000FF"/>
      <w:u w:val="single"/>
    </w:rPr>
  </w:style>
  <w:style w:type="character" w:styleId="sloriadka">
    <w:name w:val="line number"/>
    <w:basedOn w:val="Predvolenpsmoodseku1"/>
  </w:style>
  <w:style w:type="character" w:styleId="Odkaznapoznmkupodiarou">
    <w:name w:val="footnote reference"/>
    <w:rPr>
      <w:vertAlign w:val="superscript"/>
    </w:rPr>
  </w:style>
  <w:style w:type="character" w:styleId="Zvraznenie">
    <w:name w:val="Emphasis"/>
    <w:qFormat/>
    <w:rPr>
      <w:i/>
      <w:iCs/>
    </w:rPr>
  </w:style>
  <w:style w:type="character" w:styleId="Siln">
    <w:name w:val="Silný"/>
    <w:qFormat/>
    <w:rPr>
      <w:b/>
      <w:bCs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5z0">
    <w:name w:val="WW8Num15z0"/>
    <w:rPr>
      <w:rFonts w:cs="Times New Roman"/>
    </w:rPr>
  </w:style>
  <w:style w:type="character" w:customStyle="1" w:styleId="WW8Num17z0">
    <w:name w:val="WW8Num17z0"/>
    <w:rPr>
      <w:rFonts w:ascii="Palatino Linotype" w:eastAsia="Calibri" w:hAnsi="Palatino Linotype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1z0">
    <w:name w:val="WW8Num21z0"/>
    <w:rPr>
      <w:rFonts w:cs="Times New Roman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color w:val="000000"/>
      <w:spacing w:val="0"/>
      <w:kern w:val="1"/>
      <w:position w:val="0"/>
      <w:sz w:val="24"/>
      <w:u w:val="none"/>
      <w:vertAlign w:val="baseline"/>
    </w:rPr>
  </w:style>
  <w:style w:type="character" w:customStyle="1" w:styleId="WW8Num23z1">
    <w:name w:val="WW8Num23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color w:val="000000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23z2">
    <w:name w:val="WW8Num23z2"/>
    <w:rPr>
      <w:rFonts w:ascii="Times New Roman" w:eastAsia="Times New Roman" w:hAnsi="Times New Roman" w:cs="Times New Roman"/>
      <w:color w:val="000000"/>
    </w:rPr>
  </w:style>
  <w:style w:type="character" w:customStyle="1" w:styleId="WW8Num23z3">
    <w:name w:val="WW8Num23z3"/>
    <w:rPr>
      <w:rFonts w:cs="Times New Roman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Predvolenpsmoodseku1">
    <w:name w:val="Predvolené písmo odseku1"/>
  </w:style>
  <w:style w:type="character" w:customStyle="1" w:styleId="HlavikaChar">
    <w:name w:val="Hlavička Char"/>
    <w:basedOn w:val="Predvolenpsmoodseku1"/>
  </w:style>
  <w:style w:type="character" w:customStyle="1" w:styleId="PtaChar">
    <w:name w:val="Päta Char"/>
    <w:basedOn w:val="Predvolenpsmoodseku1"/>
    <w:uiPriority w:val="99"/>
  </w:style>
  <w:style w:type="character" w:customStyle="1" w:styleId="ZkladntextChar">
    <w:name w:val="Základný text Char"/>
    <w:rPr>
      <w:rFonts w:ascii="Times New Roman" w:eastAsia="Times New Roman" w:hAnsi="Times New Roman" w:cs="Raavi"/>
      <w:sz w:val="24"/>
      <w:szCs w:val="24"/>
      <w:lang w:eastAsia="sd-Deva-IN" w:bidi="sd-Deva-IN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glowek1">
    <w:name w:val="naglowek1"/>
    <w:rPr>
      <w:rFonts w:ascii="Verdana" w:hAnsi="Verdana" w:cs="Times New Roman"/>
      <w:b/>
      <w:bCs/>
      <w:color w:val="CC0000"/>
      <w:sz w:val="18"/>
      <w:szCs w:val="18"/>
    </w:rPr>
  </w:style>
  <w:style w:type="character" w:customStyle="1" w:styleId="CharChar2">
    <w:name w:val="Char Char2"/>
    <w:rPr>
      <w:rFonts w:ascii="Calibri" w:eastAsia="Calibri" w:hAnsi="Calibri"/>
      <w:sz w:val="22"/>
      <w:szCs w:val="22"/>
      <w:lang w:val="sk-SK" w:eastAsia="ar-SA" w:bidi="ar-SA"/>
    </w:rPr>
  </w:style>
  <w:style w:type="character" w:customStyle="1" w:styleId="TextpoznmkypodiarouChar">
    <w:name w:val="Text poznámky pod čiarou Char"/>
    <w:rPr>
      <w:lang w:val="sk-SK" w:eastAsia="ar-SA" w:bidi="ar-SA"/>
    </w:rPr>
  </w:style>
  <w:style w:type="character" w:styleId="Odkaznavysvetlivku">
    <w:name w:val="endnote reference"/>
    <w:rPr>
      <w:vertAlign w:val="superscript"/>
    </w:rPr>
  </w:style>
  <w:style w:type="character" w:customStyle="1" w:styleId="Znakyprevysvetlivky">
    <w:name w:val="Znaky pre vysvetlivky"/>
  </w:style>
  <w:style w:type="paragraph" w:styleId="Zkladntext">
    <w:name w:val="Body Text"/>
    <w:basedOn w:val="Normlny"/>
    <w:pPr>
      <w:spacing w:after="120" w:line="100" w:lineRule="atLeast"/>
    </w:pPr>
    <w:rPr>
      <w:rFonts w:ascii="Times New Roman" w:eastAsia="Times New Roman" w:hAnsi="Times New Roman" w:cs="Raavi"/>
      <w:sz w:val="24"/>
      <w:szCs w:val="24"/>
      <w:lang w:eastAsia="sd-Deva-IN" w:bidi="sd-Deva-IN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DejaVu Sans" w:eastAsia="DejaVu Sans" w:hAnsi="DejaVu Sans" w:cs="DejaVu Sans"/>
      <w:sz w:val="28"/>
      <w:szCs w:val="28"/>
    </w:rPr>
  </w:style>
  <w:style w:type="paragraph" w:styleId="Nzov">
    <w:name w:val="Title"/>
    <w:basedOn w:val="Nadpis"/>
    <w:next w:val="Podtitul"/>
    <w:qFormat/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styleId="Zoznam">
    <w:name w:val="List"/>
    <w:basedOn w:val="Zkladntext"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100" w:lineRule="atLeast"/>
    </w:pPr>
  </w:style>
  <w:style w:type="paragraph" w:styleId="Pta">
    <w:name w:val="footer"/>
    <w:basedOn w:val="Normlny"/>
    <w:uiPriority w:val="99"/>
    <w:pPr>
      <w:tabs>
        <w:tab w:val="center" w:pos="4536"/>
        <w:tab w:val="right" w:pos="9072"/>
      </w:tabs>
      <w:spacing w:after="0" w:line="100" w:lineRule="atLeast"/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Obsahrmca">
    <w:name w:val="Obsah rámca"/>
    <w:basedOn w:val="Zkladntext"/>
  </w:style>
  <w:style w:type="paragraph" w:styleId="Textpoznmkypodiarou">
    <w:name w:val="footnote text"/>
    <w:basedOn w:val="Normlny"/>
    <w:pPr>
      <w:spacing w:after="0" w:line="100" w:lineRule="atLeast"/>
    </w:pPr>
    <w:rPr>
      <w:rFonts w:ascii="Times New Roman" w:eastAsia="Times New Roman" w:hAnsi="Times New Roman"/>
      <w:sz w:val="20"/>
      <w:szCs w:val="20"/>
    </w:rPr>
  </w:style>
  <w:style w:type="paragraph" w:customStyle="1" w:styleId="Index">
    <w:name w:val="Index"/>
    <w:basedOn w:val="Normlny"/>
    <w:pPr>
      <w:suppressLineNumbers/>
    </w:pPr>
  </w:style>
  <w:style w:type="paragraph" w:styleId="Textbubliny">
    <w:name w:val="Balloon Text"/>
    <w:basedOn w:val="Norm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pPr>
      <w:spacing w:before="280" w:after="28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Zkladntext31">
    <w:name w:val="Základný text 31"/>
    <w:basedOn w:val="Normlny"/>
    <w:pPr>
      <w:spacing w:after="120"/>
    </w:pPr>
    <w:rPr>
      <w:sz w:val="16"/>
      <w:szCs w:val="16"/>
    </w:rPr>
  </w:style>
  <w:style w:type="paragraph" w:customStyle="1" w:styleId="Petko2">
    <w:name w:val="Petko2"/>
    <w:basedOn w:val="Normlny"/>
    <w:pPr>
      <w:widowControl w:val="0"/>
      <w:spacing w:after="0" w:line="100" w:lineRule="atLeast"/>
    </w:pPr>
    <w:rPr>
      <w:rFonts w:ascii="Times New Roman" w:eastAsia="Times New Roman" w:hAnsi="Times New Roman"/>
      <w:sz w:val="24"/>
      <w:szCs w:val="20"/>
    </w:rPr>
  </w:style>
  <w:style w:type="paragraph" w:styleId="PredformtovanHTML">
    <w:name w:val="HTML Preformatted"/>
    <w:basedOn w:val="Normlny"/>
    <w:link w:val="PredformtovanHTML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style1">
    <w:name w:val="style1"/>
    <w:basedOn w:val="Normlny"/>
    <w:pPr>
      <w:spacing w:before="280" w:after="280" w:line="100" w:lineRule="atLeast"/>
    </w:pPr>
    <w:rPr>
      <w:rFonts w:ascii="Arial" w:eastAsia="Times New Roman" w:hAnsi="Arial" w:cs="Arial"/>
      <w:sz w:val="21"/>
      <w:szCs w:val="21"/>
      <w:lang w:val="de-DE"/>
    </w:rPr>
  </w:style>
  <w:style w:type="paragraph" w:customStyle="1" w:styleId="StandardWeb">
    <w:name w:val="Standard (Web)"/>
    <w:basedOn w:val="Normlny"/>
    <w:pPr>
      <w:spacing w:after="240" w:line="100" w:lineRule="atLeast"/>
    </w:pPr>
    <w:rPr>
      <w:rFonts w:ascii="Times New Roman" w:eastAsia="Times New Roman" w:hAnsi="Times New Roman"/>
      <w:sz w:val="18"/>
      <w:szCs w:val="18"/>
      <w:lang w:val="de-DE"/>
    </w:rPr>
  </w:style>
  <w:style w:type="paragraph" w:customStyle="1" w:styleId="lnok">
    <w:name w:val="článok"/>
    <w:basedOn w:val="Normlny"/>
    <w:next w:val="odsek"/>
    <w:pPr>
      <w:numPr>
        <w:numId w:val="2"/>
      </w:numPr>
      <w:spacing w:before="120" w:after="240" w:line="100" w:lineRule="atLeast"/>
      <w:ind w:left="0"/>
      <w:jc w:val="center"/>
    </w:pPr>
    <w:rPr>
      <w:rFonts w:ascii="Times New Roman" w:eastAsia="Times New Roman" w:hAnsi="Times New Roman"/>
      <w:b/>
      <w:bCs/>
      <w:color w:val="000000"/>
      <w:sz w:val="26"/>
      <w:szCs w:val="26"/>
    </w:rPr>
  </w:style>
  <w:style w:type="paragraph" w:customStyle="1" w:styleId="odsek">
    <w:name w:val="odsek"/>
    <w:basedOn w:val="Normlny"/>
    <w:pPr>
      <w:numPr>
        <w:numId w:val="2"/>
      </w:numPr>
      <w:spacing w:after="120" w:line="100" w:lineRule="atLeast"/>
      <w:ind w:left="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pPr>
      <w:autoSpaceDE w:val="0"/>
      <w:spacing w:after="0" w:line="100" w:lineRule="atLeast"/>
      <w:ind w:left="720"/>
    </w:pPr>
    <w:rPr>
      <w:rFonts w:ascii="Times New Roman" w:eastAsia="Times New Roman" w:hAnsi="Times New Roman"/>
      <w:sz w:val="20"/>
      <w:szCs w:val="20"/>
    </w:rPr>
  </w:style>
  <w:style w:type="paragraph" w:customStyle="1" w:styleId="text">
    <w:name w:val="text"/>
    <w:pPr>
      <w:widowControl w:val="0"/>
      <w:suppressAutoHyphens/>
      <w:autoSpaceDE w:val="0"/>
      <w:spacing w:line="360" w:lineRule="atLeast"/>
      <w:ind w:firstLine="170"/>
      <w:jc w:val="both"/>
      <w:textAlignment w:val="baseline"/>
    </w:pPr>
    <w:rPr>
      <w:rFonts w:ascii="Sans EE" w:hAnsi="Sans EE" w:cs="Sans EE"/>
      <w:color w:val="000000"/>
      <w:sz w:val="18"/>
      <w:szCs w:val="18"/>
      <w:lang w:val="cs-CZ" w:eastAsia="ar-SA"/>
    </w:rPr>
  </w:style>
  <w:style w:type="paragraph" w:customStyle="1" w:styleId="Zarkazkladnhotextu1">
    <w:name w:val="Zarážka základného textu1"/>
    <w:basedOn w:val="Normlny"/>
    <w:pPr>
      <w:widowControl w:val="0"/>
      <w:spacing w:after="120" w:line="480" w:lineRule="auto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table" w:styleId="Mriekatabuky">
    <w:name w:val="Table Grid"/>
    <w:basedOn w:val="Normlnatabuka"/>
    <w:rsid w:val="00C23F81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FE55F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E55FD"/>
    <w:rPr>
      <w:rFonts w:cs="Times New Roman"/>
      <w:sz w:val="20"/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semiHidden/>
    <w:rsid w:val="00FE55FD"/>
    <w:rPr>
      <w:rFonts w:ascii="Calibri" w:eastAsia="Calibri" w:hAnsi="Calibri" w:cs="Calibri"/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E55F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E55FD"/>
    <w:rPr>
      <w:rFonts w:ascii="Calibri" w:eastAsia="Calibri" w:hAnsi="Calibri" w:cs="Calibri"/>
      <w:b/>
      <w:bCs/>
      <w:lang w:eastAsia="ar-SA"/>
    </w:rPr>
  </w:style>
  <w:style w:type="paragraph" w:customStyle="1" w:styleId="Style11">
    <w:name w:val="Style11"/>
    <w:basedOn w:val="Normlny"/>
    <w:uiPriority w:val="99"/>
    <w:rsid w:val="00E05CE4"/>
    <w:pPr>
      <w:widowControl w:val="0"/>
      <w:suppressAutoHyphens w:val="0"/>
      <w:autoSpaceDE w:val="0"/>
      <w:autoSpaceDN w:val="0"/>
      <w:adjustRightInd w:val="0"/>
      <w:spacing w:after="0" w:line="269" w:lineRule="exact"/>
      <w:ind w:hanging="422"/>
      <w:jc w:val="both"/>
    </w:pPr>
    <w:rPr>
      <w:rFonts w:eastAsia="Times New Roman" w:cs="Times New Roman"/>
      <w:sz w:val="24"/>
      <w:szCs w:val="24"/>
      <w:lang w:eastAsia="sk-SK"/>
    </w:rPr>
  </w:style>
  <w:style w:type="character" w:customStyle="1" w:styleId="FontStyle37">
    <w:name w:val="Font Style37"/>
    <w:rsid w:val="00E05CE4"/>
    <w:rPr>
      <w:rFonts w:ascii="Calibri" w:hAnsi="Calibri" w:cs="Calibri"/>
      <w:sz w:val="20"/>
      <w:szCs w:val="20"/>
    </w:rPr>
  </w:style>
  <w:style w:type="paragraph" w:customStyle="1" w:styleId="Style20">
    <w:name w:val="Style20"/>
    <w:basedOn w:val="Normlny"/>
    <w:uiPriority w:val="99"/>
    <w:rsid w:val="005F178B"/>
    <w:pPr>
      <w:widowControl w:val="0"/>
      <w:suppressAutoHyphens w:val="0"/>
      <w:autoSpaceDE w:val="0"/>
      <w:autoSpaceDN w:val="0"/>
      <w:adjustRightInd w:val="0"/>
      <w:spacing w:after="0" w:line="269" w:lineRule="exact"/>
      <w:jc w:val="both"/>
    </w:pPr>
    <w:rPr>
      <w:rFonts w:eastAsia="Times New Roman" w:cs="Times New Roman"/>
      <w:sz w:val="24"/>
      <w:szCs w:val="24"/>
      <w:lang w:eastAsia="sk-SK"/>
    </w:rPr>
  </w:style>
  <w:style w:type="character" w:customStyle="1" w:styleId="FontStyle41">
    <w:name w:val="Font Style41"/>
    <w:rsid w:val="005F178B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Normlny"/>
    <w:uiPriority w:val="99"/>
    <w:rsid w:val="005F178B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sk-SK"/>
    </w:rPr>
  </w:style>
  <w:style w:type="paragraph" w:customStyle="1" w:styleId="Style26">
    <w:name w:val="Style26"/>
    <w:basedOn w:val="Normlny"/>
    <w:uiPriority w:val="99"/>
    <w:rsid w:val="00160BDB"/>
    <w:pPr>
      <w:widowControl w:val="0"/>
      <w:suppressAutoHyphens w:val="0"/>
      <w:autoSpaceDE w:val="0"/>
      <w:autoSpaceDN w:val="0"/>
      <w:adjustRightInd w:val="0"/>
      <w:spacing w:after="0" w:line="269" w:lineRule="exact"/>
      <w:ind w:hanging="269"/>
      <w:jc w:val="both"/>
    </w:pPr>
    <w:rPr>
      <w:rFonts w:eastAsia="Times New Roman" w:cs="Times New Roman"/>
      <w:sz w:val="24"/>
      <w:szCs w:val="24"/>
      <w:lang w:eastAsia="sk-SK"/>
    </w:rPr>
  </w:style>
  <w:style w:type="paragraph" w:customStyle="1" w:styleId="Style13">
    <w:name w:val="Style13"/>
    <w:basedOn w:val="Normlny"/>
    <w:rsid w:val="00160BDB"/>
    <w:pPr>
      <w:widowControl w:val="0"/>
      <w:suppressAutoHyphens w:val="0"/>
      <w:autoSpaceDE w:val="0"/>
      <w:autoSpaceDN w:val="0"/>
      <w:adjustRightInd w:val="0"/>
      <w:spacing w:after="0" w:line="269" w:lineRule="exact"/>
      <w:jc w:val="both"/>
    </w:pPr>
    <w:rPr>
      <w:rFonts w:eastAsia="Times New Roman" w:cs="Times New Roman"/>
      <w:sz w:val="24"/>
      <w:szCs w:val="24"/>
      <w:lang w:eastAsia="sk-SK"/>
    </w:rPr>
  </w:style>
  <w:style w:type="paragraph" w:customStyle="1" w:styleId="Style7">
    <w:name w:val="Style7"/>
    <w:basedOn w:val="Normlny"/>
    <w:uiPriority w:val="99"/>
    <w:rsid w:val="004201D6"/>
    <w:pPr>
      <w:widowControl w:val="0"/>
      <w:suppressAutoHyphens w:val="0"/>
      <w:autoSpaceDE w:val="0"/>
      <w:autoSpaceDN w:val="0"/>
      <w:adjustRightInd w:val="0"/>
      <w:spacing w:after="0" w:line="240" w:lineRule="auto"/>
      <w:jc w:val="center"/>
    </w:pPr>
    <w:rPr>
      <w:rFonts w:eastAsia="Times New Roman" w:cs="Times New Roman"/>
      <w:sz w:val="24"/>
      <w:szCs w:val="24"/>
      <w:lang w:eastAsia="sk-SK"/>
    </w:rPr>
  </w:style>
  <w:style w:type="paragraph" w:customStyle="1" w:styleId="Style12">
    <w:name w:val="Style12"/>
    <w:basedOn w:val="Normlny"/>
    <w:uiPriority w:val="99"/>
    <w:rsid w:val="004201D6"/>
    <w:pPr>
      <w:widowControl w:val="0"/>
      <w:suppressAutoHyphens w:val="0"/>
      <w:autoSpaceDE w:val="0"/>
      <w:autoSpaceDN w:val="0"/>
      <w:adjustRightInd w:val="0"/>
      <w:spacing w:after="0" w:line="312" w:lineRule="exact"/>
      <w:jc w:val="center"/>
    </w:pPr>
    <w:rPr>
      <w:rFonts w:eastAsia="Times New Roman" w:cs="Times New Roman"/>
      <w:sz w:val="24"/>
      <w:szCs w:val="24"/>
      <w:lang w:eastAsia="sk-SK"/>
    </w:rPr>
  </w:style>
  <w:style w:type="character" w:customStyle="1" w:styleId="FontStyle36">
    <w:name w:val="Font Style36"/>
    <w:uiPriority w:val="99"/>
    <w:rsid w:val="004201D6"/>
    <w:rPr>
      <w:rFonts w:ascii="Calibri" w:hAnsi="Calibri" w:cs="Calibri"/>
      <w:b/>
      <w:bCs/>
      <w:sz w:val="20"/>
      <w:szCs w:val="20"/>
    </w:rPr>
  </w:style>
  <w:style w:type="paragraph" w:customStyle="1" w:styleId="Style16">
    <w:name w:val="Style16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sz w:val="24"/>
      <w:szCs w:val="24"/>
      <w:lang w:eastAsia="sk-SK"/>
    </w:rPr>
  </w:style>
  <w:style w:type="paragraph" w:customStyle="1" w:styleId="Style19">
    <w:name w:val="Style19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538" w:lineRule="exact"/>
      <w:ind w:firstLine="384"/>
    </w:pPr>
    <w:rPr>
      <w:rFonts w:eastAsia="Times New Roman" w:cs="Times New Roman"/>
      <w:sz w:val="24"/>
      <w:szCs w:val="24"/>
      <w:lang w:eastAsia="sk-SK"/>
    </w:rPr>
  </w:style>
  <w:style w:type="paragraph" w:customStyle="1" w:styleId="Style22">
    <w:name w:val="Style22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sk-SK"/>
    </w:rPr>
  </w:style>
  <w:style w:type="paragraph" w:customStyle="1" w:styleId="Style23">
    <w:name w:val="Style23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413" w:lineRule="exact"/>
      <w:jc w:val="both"/>
    </w:pPr>
    <w:rPr>
      <w:rFonts w:eastAsia="Times New Roman" w:cs="Times New Roman"/>
      <w:sz w:val="24"/>
      <w:szCs w:val="24"/>
      <w:lang w:eastAsia="sk-SK"/>
    </w:rPr>
  </w:style>
  <w:style w:type="paragraph" w:customStyle="1" w:styleId="Style25">
    <w:name w:val="Style25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sk-SK"/>
    </w:rPr>
  </w:style>
  <w:style w:type="character" w:customStyle="1" w:styleId="FontStyle38">
    <w:name w:val="Font Style38"/>
    <w:uiPriority w:val="99"/>
    <w:rsid w:val="00127F6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39">
    <w:name w:val="Font Style39"/>
    <w:uiPriority w:val="99"/>
    <w:rsid w:val="00127F6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0">
    <w:name w:val="Font Style40"/>
    <w:uiPriority w:val="99"/>
    <w:rsid w:val="00127F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rsid w:val="00127F6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220">
    <w:name w:val="style22"/>
    <w:basedOn w:val="Normlny"/>
    <w:rsid w:val="00127F6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ontstyle390">
    <w:name w:val="fontstyle39"/>
    <w:rsid w:val="00127F69"/>
  </w:style>
  <w:style w:type="paragraph" w:customStyle="1" w:styleId="style230">
    <w:name w:val="style23"/>
    <w:basedOn w:val="Normlny"/>
    <w:rsid w:val="00127F6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ontstyle410">
    <w:name w:val="fontstyle41"/>
    <w:rsid w:val="00127F69"/>
  </w:style>
  <w:style w:type="character" w:customStyle="1" w:styleId="fontstyle420">
    <w:name w:val="fontstyle42"/>
    <w:rsid w:val="00127F69"/>
  </w:style>
  <w:style w:type="character" w:customStyle="1" w:styleId="fontstyle400">
    <w:name w:val="fontstyle40"/>
    <w:rsid w:val="00127F69"/>
  </w:style>
  <w:style w:type="character" w:customStyle="1" w:styleId="PredformtovanHTMLChar">
    <w:name w:val="Predformátované HTML Char"/>
    <w:link w:val="PredformtovanHTML"/>
    <w:uiPriority w:val="99"/>
    <w:rsid w:val="00127F69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CD312-7D45-4540-8E3B-D3BFF1A40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PEDAGOGICKÁ FAKULTA</vt:lpstr>
      <vt:lpstr>PEDAGOGICKÁ FAKULTA</vt:lpstr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PEDAGOGICKÁ FAKULTA</dc:title>
  <dc:subject/>
  <dc:creator>Daniel</dc:creator>
  <cp:keywords/>
  <cp:lastModifiedBy>Miloslav Korba</cp:lastModifiedBy>
  <cp:revision>3</cp:revision>
  <cp:lastPrinted>2017-02-23T08:37:00Z</cp:lastPrinted>
  <dcterms:created xsi:type="dcterms:W3CDTF">2026-09-21T10:19:00Z</dcterms:created>
  <dcterms:modified xsi:type="dcterms:W3CDTF">2026-09-21T10:20:00Z</dcterms:modified>
</cp:coreProperties>
</file>