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436BB5" w14:textId="77777777" w:rsidR="00E93869" w:rsidRDefault="00E93869" w:rsidP="00E93869">
      <w:pPr>
        <w:pStyle w:val="odsek"/>
        <w:numPr>
          <w:ilvl w:val="0"/>
          <w:numId w:val="0"/>
        </w:numPr>
        <w:spacing w:line="360" w:lineRule="auto"/>
        <w:rPr>
          <w:b/>
          <w:sz w:val="28"/>
          <w:szCs w:val="28"/>
        </w:rPr>
      </w:pPr>
      <w:r>
        <w:rPr>
          <w:b/>
          <w:sz w:val="28"/>
          <w:szCs w:val="28"/>
        </w:rPr>
        <w:t>ABSTRAKT</w:t>
      </w:r>
    </w:p>
    <w:p w14:paraId="2F87DF0A" w14:textId="77777777" w:rsidR="00E93869" w:rsidRPr="003E7C24" w:rsidRDefault="003E7C24" w:rsidP="003E7C24">
      <w:pPr>
        <w:pStyle w:val="odsek"/>
        <w:numPr>
          <w:ilvl w:val="0"/>
          <w:numId w:val="0"/>
        </w:numPr>
        <w:tabs>
          <w:tab w:val="left" w:pos="1064"/>
        </w:tabs>
        <w:spacing w:line="360" w:lineRule="auto"/>
        <w:rPr>
          <w:b/>
          <w:sz w:val="10"/>
          <w:szCs w:val="10"/>
        </w:rPr>
      </w:pPr>
      <w:r>
        <w:rPr>
          <w:b/>
          <w:sz w:val="28"/>
          <w:szCs w:val="28"/>
        </w:rPr>
        <w:tab/>
      </w:r>
    </w:p>
    <w:p w14:paraId="0A8445C6" w14:textId="77777777" w:rsidR="00E93869" w:rsidRDefault="00E93869" w:rsidP="00E93869">
      <w:pPr>
        <w:pStyle w:val="odsek"/>
        <w:numPr>
          <w:ilvl w:val="0"/>
          <w:numId w:val="0"/>
        </w:numPr>
        <w:spacing w:line="360" w:lineRule="auto"/>
      </w:pPr>
      <w:r>
        <w:t xml:space="preserve">PRIEZVISKO, Meno: </w:t>
      </w:r>
      <w:r>
        <w:rPr>
          <w:i/>
        </w:rPr>
        <w:t>Názov práce</w:t>
      </w:r>
      <w:r w:rsidR="00385251">
        <w:t>. [</w:t>
      </w:r>
      <w:r w:rsidR="00A21FF4">
        <w:t>Rigorózna práca</w:t>
      </w:r>
      <w:r w:rsidR="00C04ECD">
        <w:rPr>
          <w:rFonts w:cs="Times New Roman"/>
        </w:rPr>
        <w:t>]</w:t>
      </w:r>
      <w:r w:rsidR="00A21FF4">
        <w:t xml:space="preserve"> </w:t>
      </w:r>
      <w:r>
        <w:t xml:space="preserve">/ Meno Priezvisko – Katolícka univerzita v Ružomberku. </w:t>
      </w:r>
      <w:r w:rsidR="00385251">
        <w:t>Pedagogická fakulta</w:t>
      </w:r>
      <w:r>
        <w:t xml:space="preserve">; </w:t>
      </w:r>
      <w:r w:rsidR="00385251">
        <w:t xml:space="preserve">Katedra </w:t>
      </w:r>
      <w:proofErr w:type="spellStart"/>
      <w:r w:rsidR="00A21FF4">
        <w:t>xxxxxxxxxx</w:t>
      </w:r>
      <w:proofErr w:type="spellEnd"/>
      <w:r>
        <w:t xml:space="preserve">. – Stupeň odbornej kvalifikácie : </w:t>
      </w:r>
      <w:r w:rsidR="00385251" w:rsidRPr="00336D85">
        <w:rPr>
          <w:rFonts w:eastAsia="TimesNewRoman"/>
          <w:lang w:eastAsia="sk-SK"/>
        </w:rPr>
        <w:t>„</w:t>
      </w:r>
      <w:r w:rsidR="00A21FF4">
        <w:rPr>
          <w:rFonts w:eastAsia="TimesNewRoman"/>
          <w:lang w:eastAsia="sk-SK"/>
        </w:rPr>
        <w:t xml:space="preserve">PaedDr./PhDr. </w:t>
      </w:r>
      <w:r w:rsidR="00385251" w:rsidRPr="00336D85">
        <w:rPr>
          <w:rFonts w:eastAsia="TimesNewRoman"/>
          <w:lang w:eastAsia="sk-SK"/>
        </w:rPr>
        <w:t>“</w:t>
      </w:r>
      <w:r>
        <w:t xml:space="preserve"> – Ružomberok : </w:t>
      </w:r>
      <w:r w:rsidR="00385251">
        <w:t>PF</w:t>
      </w:r>
      <w:r>
        <w:t>, rok predloženia. Počet s.</w:t>
      </w:r>
    </w:p>
    <w:p w14:paraId="0F7566D1" w14:textId="77777777" w:rsidR="00E93869" w:rsidRPr="003E7C24" w:rsidRDefault="00E93869" w:rsidP="00E93869">
      <w:pPr>
        <w:pStyle w:val="odsek"/>
        <w:numPr>
          <w:ilvl w:val="0"/>
          <w:numId w:val="0"/>
        </w:numPr>
        <w:rPr>
          <w:sz w:val="10"/>
          <w:szCs w:val="10"/>
        </w:rPr>
      </w:pPr>
    </w:p>
    <w:p w14:paraId="25F62802" w14:textId="77777777" w:rsidR="00E93869" w:rsidRDefault="00E93869" w:rsidP="00E93869">
      <w:pPr>
        <w:pStyle w:val="odsek"/>
        <w:numPr>
          <w:ilvl w:val="0"/>
          <w:numId w:val="0"/>
        </w:numPr>
        <w:spacing w:line="360" w:lineRule="auto"/>
      </w:pPr>
      <w:r>
        <w:t xml:space="preserve">Text text text text text text text text text text text text text text text text text text text text text text text text text text text text text text text text text text text text text text text text text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w:t>
      </w:r>
    </w:p>
    <w:p w14:paraId="6F69A486" w14:textId="77777777" w:rsidR="00E93869" w:rsidRPr="003E7C24" w:rsidRDefault="00E93869" w:rsidP="00E93869">
      <w:pPr>
        <w:pStyle w:val="odsek"/>
        <w:numPr>
          <w:ilvl w:val="0"/>
          <w:numId w:val="0"/>
        </w:numPr>
        <w:spacing w:line="360" w:lineRule="auto"/>
        <w:rPr>
          <w:sz w:val="10"/>
          <w:szCs w:val="10"/>
        </w:rPr>
      </w:pPr>
    </w:p>
    <w:p w14:paraId="42D993AD" w14:textId="77777777" w:rsidR="00E93869" w:rsidRDefault="00E93869" w:rsidP="00E93869">
      <w:pPr>
        <w:pStyle w:val="odsek"/>
        <w:numPr>
          <w:ilvl w:val="0"/>
          <w:numId w:val="0"/>
        </w:numPr>
        <w:spacing w:line="360" w:lineRule="auto"/>
      </w:pPr>
      <w:r>
        <w:rPr>
          <w:b/>
        </w:rPr>
        <w:t>Kľúčové slová:</w:t>
      </w:r>
      <w:r>
        <w:t xml:space="preserve"> Aaaaaa. Bbbbbbbbbb. Ccccccccccc. Dddddddddddddd. Eeeeeeeeeeeeeee.</w:t>
      </w:r>
    </w:p>
    <w:p w14:paraId="30033C60" w14:textId="77777777" w:rsidR="00E93869" w:rsidRDefault="00E93869">
      <w:pPr>
        <w:spacing w:after="0" w:line="100" w:lineRule="atLeast"/>
        <w:rPr>
          <w:rFonts w:ascii="Verdana" w:hAnsi="Verdana"/>
          <w:sz w:val="20"/>
          <w:szCs w:val="20"/>
        </w:rPr>
      </w:pPr>
    </w:p>
    <w:p w14:paraId="072FF144" w14:textId="77777777" w:rsidR="003E7C24" w:rsidRPr="00306128" w:rsidRDefault="003E7C24" w:rsidP="003E7C24">
      <w:pPr>
        <w:suppressAutoHyphens w:val="0"/>
        <w:autoSpaceDE w:val="0"/>
        <w:autoSpaceDN w:val="0"/>
        <w:adjustRightInd w:val="0"/>
        <w:spacing w:after="0" w:line="360" w:lineRule="auto"/>
        <w:jc w:val="both"/>
        <w:rPr>
          <w:rFonts w:ascii="Palatino Linotype" w:eastAsia="Times New Roman" w:hAnsi="Palatino Linotype"/>
          <w:lang w:eastAsia="sk-SK"/>
        </w:rPr>
      </w:pPr>
    </w:p>
    <w:p w14:paraId="55476EA1" w14:textId="77777777" w:rsidR="003E7C24" w:rsidRPr="00306128" w:rsidRDefault="003E7C24" w:rsidP="003E7C24">
      <w:pPr>
        <w:suppressAutoHyphens w:val="0"/>
        <w:spacing w:after="0" w:line="360" w:lineRule="auto"/>
        <w:jc w:val="both"/>
        <w:rPr>
          <w:rFonts w:ascii="Palatino Linotype" w:eastAsia="Times New Roman" w:hAnsi="Palatino Linotype" w:cs="Times New Roman"/>
          <w:b/>
          <w:lang w:eastAsia="sk-SK"/>
        </w:rPr>
      </w:pPr>
      <w:r w:rsidRPr="00306128">
        <w:rPr>
          <w:rFonts w:ascii="Palatino Linotype" w:eastAsia="Times New Roman" w:hAnsi="Palatino Linotype" w:cs="Times New Roman"/>
          <w:b/>
          <w:lang w:eastAsia="sk-SK"/>
        </w:rPr>
        <w:t>ABSTRACT</w:t>
      </w:r>
    </w:p>
    <w:p w14:paraId="306C07C8" w14:textId="77777777" w:rsidR="003E7C24" w:rsidRPr="003E7C24" w:rsidRDefault="003E7C24" w:rsidP="003E7C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Palatino Linotype" w:eastAsia="Times New Roman" w:hAnsi="Palatino Linotype" w:cs="Courier New"/>
          <w:b/>
          <w:sz w:val="10"/>
          <w:szCs w:val="10"/>
        </w:rPr>
      </w:pPr>
    </w:p>
    <w:p w14:paraId="3B734FB6" w14:textId="77777777" w:rsidR="003E7C24" w:rsidRPr="00306128" w:rsidRDefault="003E7C24" w:rsidP="003E7C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Palatino Linotype" w:eastAsia="Times New Roman" w:hAnsi="Palatino Linotype" w:cs="Courier New"/>
        </w:rPr>
      </w:pPr>
      <w:r w:rsidRPr="00306128">
        <w:rPr>
          <w:rFonts w:ascii="Palatino Linotype" w:eastAsia="Times New Roman" w:hAnsi="Palatino Linotype" w:cs="Courier New"/>
        </w:rPr>
        <w:t xml:space="preserve">MRKVIČKA, Jozef: </w:t>
      </w:r>
      <w:proofErr w:type="spellStart"/>
      <w:r w:rsidRPr="00306128">
        <w:rPr>
          <w:rFonts w:ascii="Palatino Linotype" w:eastAsia="Times New Roman" w:hAnsi="Palatino Linotype" w:cs="Courier New"/>
        </w:rPr>
        <w:t>Teaching</w:t>
      </w:r>
      <w:proofErr w:type="spellEnd"/>
      <w:r w:rsidRPr="00306128">
        <w:rPr>
          <w:rFonts w:ascii="Palatino Linotype" w:eastAsia="Times New Roman" w:hAnsi="Palatino Linotype" w:cs="Courier New"/>
        </w:rPr>
        <w:t xml:space="preserve"> English in a </w:t>
      </w:r>
      <w:proofErr w:type="spellStart"/>
      <w:r w:rsidRPr="00B866D5">
        <w:rPr>
          <w:rFonts w:ascii="Palatino Linotype" w:eastAsia="Times New Roman" w:hAnsi="Palatino Linotype" w:cs="Courier New"/>
        </w:rPr>
        <w:t>Kindergarten</w:t>
      </w:r>
      <w:proofErr w:type="spellEnd"/>
      <w:r w:rsidRPr="00B866D5">
        <w:rPr>
          <w:rFonts w:ascii="Palatino Linotype" w:eastAsia="Times New Roman" w:hAnsi="Palatino Linotype" w:cs="Courier New"/>
        </w:rPr>
        <w:t>. [</w:t>
      </w:r>
      <w:proofErr w:type="spellStart"/>
      <w:r w:rsidRPr="00B866D5">
        <w:rPr>
          <w:rFonts w:ascii="Palatino Linotype" w:eastAsia="Times New Roman" w:hAnsi="Palatino Linotype" w:cs="Courier New"/>
        </w:rPr>
        <w:t>Rigorous</w:t>
      </w:r>
      <w:proofErr w:type="spellEnd"/>
      <w:r w:rsidRPr="00B866D5">
        <w:rPr>
          <w:rFonts w:ascii="Palatino Linotype" w:eastAsia="Times New Roman" w:hAnsi="Palatino Linotype" w:cs="Courier New"/>
        </w:rPr>
        <w:t xml:space="preserve"> </w:t>
      </w:r>
      <w:proofErr w:type="spellStart"/>
      <w:r w:rsidRPr="00B866D5">
        <w:rPr>
          <w:rFonts w:ascii="Palatino Linotype" w:eastAsia="Times New Roman" w:hAnsi="Palatino Linotype" w:cs="Courier New"/>
        </w:rPr>
        <w:t>Thesis</w:t>
      </w:r>
      <w:proofErr w:type="spellEnd"/>
      <w:r w:rsidRPr="00B866D5">
        <w:rPr>
          <w:rFonts w:ascii="Palatino Linotype" w:eastAsia="Times New Roman" w:hAnsi="Palatino Linotype" w:cs="Courier New"/>
        </w:rPr>
        <w:t xml:space="preserve">] / Jozef Mrkvička – </w:t>
      </w:r>
      <w:proofErr w:type="spellStart"/>
      <w:r w:rsidRPr="00B866D5">
        <w:rPr>
          <w:rFonts w:ascii="Palatino Linotype" w:eastAsia="Times New Roman" w:hAnsi="Palatino Linotype" w:cs="Courier New"/>
        </w:rPr>
        <w:t>Catholic</w:t>
      </w:r>
      <w:proofErr w:type="spellEnd"/>
      <w:r w:rsidRPr="00B866D5">
        <w:rPr>
          <w:rFonts w:ascii="Palatino Linotype" w:eastAsia="Times New Roman" w:hAnsi="Palatino Linotype" w:cs="Courier New"/>
        </w:rPr>
        <w:t xml:space="preserve"> </w:t>
      </w:r>
      <w:proofErr w:type="spellStart"/>
      <w:r w:rsidRPr="00B866D5">
        <w:rPr>
          <w:rFonts w:ascii="Palatino Linotype" w:eastAsia="Times New Roman" w:hAnsi="Palatino Linotype" w:cs="Courier New"/>
        </w:rPr>
        <w:t>University</w:t>
      </w:r>
      <w:proofErr w:type="spellEnd"/>
      <w:r w:rsidRPr="00B866D5">
        <w:rPr>
          <w:rFonts w:ascii="Palatino Linotype" w:eastAsia="Times New Roman" w:hAnsi="Palatino Linotype" w:cs="Courier New"/>
        </w:rPr>
        <w:t xml:space="preserve"> in Ružomberok. </w:t>
      </w:r>
      <w:proofErr w:type="spellStart"/>
      <w:r w:rsidRPr="00B866D5">
        <w:rPr>
          <w:rFonts w:ascii="Palatino Linotype" w:eastAsia="Times New Roman" w:hAnsi="Palatino Linotype" w:cs="Courier New"/>
        </w:rPr>
        <w:t>Faculty</w:t>
      </w:r>
      <w:proofErr w:type="spellEnd"/>
      <w:r w:rsidRPr="00B866D5">
        <w:rPr>
          <w:rFonts w:ascii="Palatino Linotype" w:eastAsia="Times New Roman" w:hAnsi="Palatino Linotype" w:cs="Courier New"/>
        </w:rPr>
        <w:t xml:space="preserve"> of </w:t>
      </w:r>
      <w:proofErr w:type="spellStart"/>
      <w:r w:rsidRPr="00B866D5">
        <w:rPr>
          <w:rFonts w:ascii="Palatino Linotype" w:eastAsia="Times New Roman" w:hAnsi="Palatino Linotype" w:cs="Courier New"/>
        </w:rPr>
        <w:t>Education</w:t>
      </w:r>
      <w:proofErr w:type="spellEnd"/>
      <w:r w:rsidRPr="00B866D5">
        <w:rPr>
          <w:rFonts w:ascii="Palatino Linotype" w:eastAsia="Times New Roman" w:hAnsi="Palatino Linotype" w:cs="Courier New"/>
        </w:rPr>
        <w:t xml:space="preserve">; Department of </w:t>
      </w:r>
      <w:proofErr w:type="spellStart"/>
      <w:r w:rsidR="00D02FD0" w:rsidRPr="00B866D5">
        <w:rPr>
          <w:rFonts w:ascii="Palatino Linotype" w:eastAsia="Times New Roman" w:hAnsi="Palatino Linotype" w:cs="Courier New"/>
        </w:rPr>
        <w:t>Music</w:t>
      </w:r>
      <w:proofErr w:type="spellEnd"/>
      <w:r w:rsidR="00D02FD0" w:rsidRPr="00B866D5">
        <w:rPr>
          <w:rFonts w:ascii="Palatino Linotype" w:eastAsia="Times New Roman" w:hAnsi="Palatino Linotype" w:cs="Courier New"/>
        </w:rPr>
        <w:t>.</w:t>
      </w:r>
      <w:r w:rsidRPr="00B866D5">
        <w:rPr>
          <w:rFonts w:ascii="Palatino Linotype" w:eastAsia="Times New Roman" w:hAnsi="Palatino Linotype" w:cs="Courier New"/>
        </w:rPr>
        <w:t xml:space="preserve"> – </w:t>
      </w:r>
      <w:proofErr w:type="spellStart"/>
      <w:r w:rsidRPr="00B866D5">
        <w:rPr>
          <w:rFonts w:ascii="Palatino Linotype" w:eastAsia="Times New Roman" w:hAnsi="Palatino Linotype" w:cs="Courier New"/>
        </w:rPr>
        <w:t>Academic</w:t>
      </w:r>
      <w:proofErr w:type="spellEnd"/>
      <w:r w:rsidRPr="00B866D5">
        <w:rPr>
          <w:rFonts w:ascii="Palatino Linotype" w:eastAsia="Times New Roman" w:hAnsi="Palatino Linotype" w:cs="Courier New"/>
        </w:rPr>
        <w:t xml:space="preserve"> </w:t>
      </w:r>
      <w:proofErr w:type="spellStart"/>
      <w:r w:rsidRPr="00B866D5">
        <w:rPr>
          <w:rFonts w:ascii="Palatino Linotype" w:eastAsia="Times New Roman" w:hAnsi="Palatino Linotype" w:cs="Courier New"/>
        </w:rPr>
        <w:t>Degree</w:t>
      </w:r>
      <w:proofErr w:type="spellEnd"/>
      <w:r w:rsidRPr="00B866D5">
        <w:rPr>
          <w:rFonts w:ascii="Palatino Linotype" w:eastAsia="Times New Roman" w:hAnsi="Palatino Linotype" w:cs="Courier New"/>
        </w:rPr>
        <w:t>: PaedDr./PhDr. - Ružomberok: FE,</w:t>
      </w:r>
      <w:r w:rsidRPr="00306128">
        <w:rPr>
          <w:rFonts w:ascii="Palatino Linotype" w:eastAsia="Times New Roman" w:hAnsi="Palatino Linotype" w:cs="Courier New"/>
        </w:rPr>
        <w:t xml:space="preserve"> 20</w:t>
      </w:r>
      <w:r>
        <w:rPr>
          <w:rFonts w:ascii="Palatino Linotype" w:eastAsia="Times New Roman" w:hAnsi="Palatino Linotype" w:cs="Courier New"/>
        </w:rPr>
        <w:t>24</w:t>
      </w:r>
      <w:r w:rsidRPr="00306128">
        <w:rPr>
          <w:rFonts w:ascii="Palatino Linotype" w:eastAsia="Times New Roman" w:hAnsi="Palatino Linotype" w:cs="Courier New"/>
        </w:rPr>
        <w:t xml:space="preserve">. </w:t>
      </w:r>
      <w:r>
        <w:rPr>
          <w:rFonts w:ascii="Palatino Linotype" w:eastAsia="Times New Roman" w:hAnsi="Palatino Linotype" w:cs="Courier New"/>
        </w:rPr>
        <w:t>120</w:t>
      </w:r>
      <w:r w:rsidRPr="00306128">
        <w:rPr>
          <w:rFonts w:ascii="Palatino Linotype" w:eastAsia="Times New Roman" w:hAnsi="Palatino Linotype" w:cs="Courier New"/>
        </w:rPr>
        <w:t>pp.</w:t>
      </w:r>
    </w:p>
    <w:p w14:paraId="51C5BA9B" w14:textId="77777777" w:rsidR="003E7C24" w:rsidRPr="00306128" w:rsidRDefault="003E7C24" w:rsidP="003E7C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Palatino Linotype" w:eastAsia="Times New Roman" w:hAnsi="Palatino Linotype" w:cs="Courier New"/>
        </w:rPr>
      </w:pPr>
    </w:p>
    <w:p w14:paraId="29949CB5" w14:textId="77777777" w:rsidR="003E7C24" w:rsidRPr="00306128" w:rsidRDefault="003E7C24" w:rsidP="003E7C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Palatino Linotype" w:eastAsia="Times New Roman" w:hAnsi="Palatino Linotype" w:cs="Courier New"/>
        </w:rPr>
      </w:pPr>
      <w:r w:rsidRPr="00306128">
        <w:rPr>
          <w:rFonts w:ascii="Palatino Linotype" w:eastAsia="Times New Roman" w:hAnsi="Palatino Linotype" w:cs="Courier New"/>
        </w:rPr>
        <w:t xml:space="preserve">Text </w:t>
      </w:r>
      <w:proofErr w:type="spellStart"/>
      <w:r w:rsidRPr="00306128">
        <w:rPr>
          <w:rFonts w:ascii="Palatino Linotype" w:eastAsia="Times New Roman" w:hAnsi="Palatino Linotype" w:cs="Courier New"/>
        </w:rPr>
        <w:t>text</w:t>
      </w:r>
      <w:proofErr w:type="spellEnd"/>
      <w:r w:rsidRPr="00306128">
        <w:rPr>
          <w:rFonts w:ascii="Palatino Linotype" w:eastAsia="Times New Roman" w:hAnsi="Palatino Linotype" w:cs="Courier New"/>
        </w:rPr>
        <w:t xml:space="preserve"> </w:t>
      </w:r>
      <w:proofErr w:type="spellStart"/>
      <w:r w:rsidRPr="00306128">
        <w:rPr>
          <w:rFonts w:ascii="Palatino Linotype" w:eastAsia="Times New Roman" w:hAnsi="Palatino Linotype" w:cs="Courier New"/>
        </w:rPr>
        <w:t>text</w:t>
      </w:r>
      <w:proofErr w:type="spellEnd"/>
      <w:r w:rsidRPr="00306128">
        <w:rPr>
          <w:rFonts w:ascii="Palatino Linotype" w:eastAsia="Times New Roman" w:hAnsi="Palatino Linotype" w:cs="Courier New"/>
        </w:rPr>
        <w:t xml:space="preserve"> </w:t>
      </w:r>
      <w:proofErr w:type="spellStart"/>
      <w:r w:rsidRPr="00306128">
        <w:rPr>
          <w:rFonts w:ascii="Palatino Linotype" w:eastAsia="Times New Roman" w:hAnsi="Palatino Linotype" w:cs="Courier New"/>
        </w:rPr>
        <w:t>text</w:t>
      </w:r>
      <w:proofErr w:type="spellEnd"/>
      <w:r w:rsidRPr="00306128">
        <w:rPr>
          <w:rFonts w:ascii="Palatino Linotype" w:eastAsia="Times New Roman" w:hAnsi="Palatino Linotype" w:cs="Courier New"/>
        </w:rPr>
        <w:t xml:space="preserve"> </w:t>
      </w:r>
      <w:proofErr w:type="spellStart"/>
      <w:r w:rsidRPr="00306128">
        <w:rPr>
          <w:rFonts w:ascii="Palatino Linotype" w:eastAsia="Times New Roman" w:hAnsi="Palatino Linotype" w:cs="Courier New"/>
        </w:rPr>
        <w:t>text</w:t>
      </w:r>
      <w:proofErr w:type="spellEnd"/>
      <w:r w:rsidRPr="00306128">
        <w:rPr>
          <w:rFonts w:ascii="Palatino Linotype" w:eastAsia="Times New Roman" w:hAnsi="Palatino Linotype" w:cs="Courier New"/>
        </w:rPr>
        <w:t xml:space="preserve"> </w:t>
      </w:r>
      <w:proofErr w:type="spellStart"/>
      <w:r w:rsidRPr="00306128">
        <w:rPr>
          <w:rFonts w:ascii="Palatino Linotype" w:eastAsia="Times New Roman" w:hAnsi="Palatino Linotype" w:cs="Courier New"/>
        </w:rPr>
        <w:t>text</w:t>
      </w:r>
      <w:proofErr w:type="spellEnd"/>
      <w:r w:rsidRPr="00306128">
        <w:rPr>
          <w:rFonts w:ascii="Palatino Linotype" w:eastAsia="Times New Roman" w:hAnsi="Palatino Linotype" w:cs="Courier New"/>
        </w:rPr>
        <w:t xml:space="preserve"> </w:t>
      </w:r>
      <w:proofErr w:type="spellStart"/>
      <w:r w:rsidRPr="00306128">
        <w:rPr>
          <w:rFonts w:ascii="Palatino Linotype" w:eastAsia="Times New Roman" w:hAnsi="Palatino Linotype" w:cs="Courier New"/>
        </w:rPr>
        <w:t>text</w:t>
      </w:r>
      <w:proofErr w:type="spellEnd"/>
      <w:r w:rsidRPr="00306128">
        <w:rPr>
          <w:rFonts w:ascii="Palatino Linotype" w:eastAsia="Times New Roman" w:hAnsi="Palatino Linotype" w:cs="Courier New"/>
        </w:rPr>
        <w:t xml:space="preserve"> </w:t>
      </w:r>
      <w:proofErr w:type="spellStart"/>
      <w:r w:rsidRPr="00306128">
        <w:rPr>
          <w:rFonts w:ascii="Palatino Linotype" w:eastAsia="Times New Roman" w:hAnsi="Palatino Linotype" w:cs="Courier New"/>
        </w:rPr>
        <w:t>text</w:t>
      </w:r>
      <w:proofErr w:type="spellEnd"/>
      <w:r w:rsidRPr="00306128">
        <w:rPr>
          <w:rFonts w:ascii="Palatino Linotype" w:eastAsia="Times New Roman" w:hAnsi="Palatino Linotype" w:cs="Courier New"/>
        </w:rPr>
        <w:t xml:space="preserve"> </w:t>
      </w:r>
      <w:proofErr w:type="spellStart"/>
      <w:r w:rsidRPr="00306128">
        <w:rPr>
          <w:rFonts w:ascii="Palatino Linotype" w:eastAsia="Times New Roman" w:hAnsi="Palatino Linotype" w:cs="Courier New"/>
        </w:rPr>
        <w:t>text</w:t>
      </w:r>
      <w:proofErr w:type="spellEnd"/>
      <w:r w:rsidRPr="00306128">
        <w:rPr>
          <w:rFonts w:ascii="Palatino Linotype" w:eastAsia="Times New Roman" w:hAnsi="Palatino Linotype" w:cs="Courier New"/>
        </w:rPr>
        <w:t xml:space="preserve"> </w:t>
      </w:r>
      <w:proofErr w:type="spellStart"/>
      <w:r w:rsidRPr="00306128">
        <w:rPr>
          <w:rFonts w:ascii="Palatino Linotype" w:eastAsia="Times New Roman" w:hAnsi="Palatino Linotype" w:cs="Courier New"/>
        </w:rPr>
        <w:t>text</w:t>
      </w:r>
      <w:proofErr w:type="spellEnd"/>
      <w:r w:rsidRPr="00306128">
        <w:rPr>
          <w:rFonts w:ascii="Palatino Linotype" w:eastAsia="Times New Roman" w:hAnsi="Palatino Linotype" w:cs="Courier New"/>
        </w:rPr>
        <w:t xml:space="preserve"> </w:t>
      </w:r>
      <w:proofErr w:type="spellStart"/>
      <w:r w:rsidRPr="00306128">
        <w:rPr>
          <w:rFonts w:ascii="Palatino Linotype" w:eastAsia="Times New Roman" w:hAnsi="Palatino Linotype" w:cs="Courier New"/>
        </w:rPr>
        <w:t>text</w:t>
      </w:r>
      <w:proofErr w:type="spellEnd"/>
      <w:r w:rsidRPr="00306128">
        <w:rPr>
          <w:rFonts w:ascii="Palatino Linotype" w:eastAsia="Times New Roman" w:hAnsi="Palatino Linotype" w:cs="Courier New"/>
        </w:rPr>
        <w:t xml:space="preserve"> </w:t>
      </w:r>
      <w:proofErr w:type="spellStart"/>
      <w:r w:rsidRPr="00306128">
        <w:rPr>
          <w:rFonts w:ascii="Palatino Linotype" w:eastAsia="Times New Roman" w:hAnsi="Palatino Linotype" w:cs="Courier New"/>
        </w:rPr>
        <w:t>text</w:t>
      </w:r>
      <w:proofErr w:type="spellEnd"/>
      <w:r w:rsidRPr="00306128">
        <w:rPr>
          <w:rFonts w:ascii="Palatino Linotype" w:eastAsia="Times New Roman" w:hAnsi="Palatino Linotype" w:cs="Courier New"/>
        </w:rPr>
        <w:t xml:space="preserve"> </w:t>
      </w:r>
      <w:proofErr w:type="spellStart"/>
      <w:r w:rsidRPr="00306128">
        <w:rPr>
          <w:rFonts w:ascii="Palatino Linotype" w:eastAsia="Times New Roman" w:hAnsi="Palatino Linotype" w:cs="Courier New"/>
        </w:rPr>
        <w:t>text</w:t>
      </w:r>
      <w:proofErr w:type="spellEnd"/>
      <w:r w:rsidRPr="00306128">
        <w:rPr>
          <w:rFonts w:ascii="Palatino Linotype" w:eastAsia="Times New Roman" w:hAnsi="Palatino Linotype" w:cs="Courier New"/>
        </w:rPr>
        <w:t xml:space="preserve"> </w:t>
      </w:r>
      <w:proofErr w:type="spellStart"/>
      <w:r w:rsidRPr="00306128">
        <w:rPr>
          <w:rFonts w:ascii="Palatino Linotype" w:eastAsia="Times New Roman" w:hAnsi="Palatino Linotype" w:cs="Courier New"/>
        </w:rPr>
        <w:t>text</w:t>
      </w:r>
      <w:proofErr w:type="spellEnd"/>
      <w:r w:rsidRPr="00306128">
        <w:rPr>
          <w:rFonts w:ascii="Palatino Linotype" w:eastAsia="Times New Roman" w:hAnsi="Palatino Linotype" w:cs="Courier New"/>
        </w:rPr>
        <w:t xml:space="preserve"> </w:t>
      </w:r>
      <w:proofErr w:type="spellStart"/>
      <w:r w:rsidRPr="00306128">
        <w:rPr>
          <w:rFonts w:ascii="Palatino Linotype" w:eastAsia="Times New Roman" w:hAnsi="Palatino Linotype" w:cs="Courier New"/>
        </w:rPr>
        <w:t>text</w:t>
      </w:r>
      <w:proofErr w:type="spellEnd"/>
      <w:r w:rsidRPr="00306128">
        <w:rPr>
          <w:rFonts w:ascii="Palatino Linotype" w:eastAsia="Times New Roman" w:hAnsi="Palatino Linotype" w:cs="Courier New"/>
        </w:rPr>
        <w:t xml:space="preserve"> </w:t>
      </w:r>
      <w:proofErr w:type="spellStart"/>
      <w:r w:rsidRPr="00306128">
        <w:rPr>
          <w:rFonts w:ascii="Palatino Linotype" w:eastAsia="Times New Roman" w:hAnsi="Palatino Linotype" w:cs="Courier New"/>
        </w:rPr>
        <w:t>text</w:t>
      </w:r>
      <w:proofErr w:type="spellEnd"/>
      <w:r w:rsidRPr="00306128">
        <w:rPr>
          <w:rFonts w:ascii="Palatino Linotype" w:eastAsia="Times New Roman" w:hAnsi="Palatino Linotype" w:cs="Courier New"/>
        </w:rPr>
        <w:t xml:space="preserve"> </w:t>
      </w:r>
      <w:proofErr w:type="spellStart"/>
      <w:r w:rsidRPr="00306128">
        <w:rPr>
          <w:rFonts w:ascii="Palatino Linotype" w:eastAsia="Times New Roman" w:hAnsi="Palatino Linotype" w:cs="Courier New"/>
        </w:rPr>
        <w:t>text</w:t>
      </w:r>
      <w:proofErr w:type="spellEnd"/>
      <w:r w:rsidRPr="00306128">
        <w:rPr>
          <w:rFonts w:ascii="Palatino Linotype" w:eastAsia="Times New Roman" w:hAnsi="Palatino Linotype" w:cs="Courier New"/>
        </w:rPr>
        <w:t xml:space="preserve"> </w:t>
      </w:r>
      <w:proofErr w:type="spellStart"/>
      <w:r w:rsidRPr="00306128">
        <w:rPr>
          <w:rFonts w:ascii="Palatino Linotype" w:eastAsia="Times New Roman" w:hAnsi="Palatino Linotype" w:cs="Courier New"/>
        </w:rPr>
        <w:t>text</w:t>
      </w:r>
      <w:proofErr w:type="spellEnd"/>
      <w:r w:rsidRPr="00306128">
        <w:rPr>
          <w:rFonts w:ascii="Palatino Linotype" w:eastAsia="Times New Roman" w:hAnsi="Palatino Linotype" w:cs="Courier New"/>
        </w:rPr>
        <w:t xml:space="preserve"> </w:t>
      </w:r>
      <w:proofErr w:type="spellStart"/>
      <w:r w:rsidRPr="00306128">
        <w:rPr>
          <w:rFonts w:ascii="Palatino Linotype" w:eastAsia="Times New Roman" w:hAnsi="Palatino Linotype" w:cs="Courier New"/>
        </w:rPr>
        <w:t>text</w:t>
      </w:r>
      <w:proofErr w:type="spellEnd"/>
      <w:r w:rsidRPr="00306128">
        <w:rPr>
          <w:rFonts w:ascii="Palatino Linotype" w:eastAsia="Times New Roman" w:hAnsi="Palatino Linotype" w:cs="Courier New"/>
        </w:rPr>
        <w:t xml:space="preserve"> </w:t>
      </w:r>
      <w:proofErr w:type="spellStart"/>
      <w:r w:rsidRPr="00306128">
        <w:rPr>
          <w:rFonts w:ascii="Palatino Linotype" w:eastAsia="Times New Roman" w:hAnsi="Palatino Linotype" w:cs="Courier New"/>
        </w:rPr>
        <w:t>text</w:t>
      </w:r>
      <w:proofErr w:type="spellEnd"/>
      <w:r w:rsidRPr="00306128">
        <w:rPr>
          <w:rFonts w:ascii="Palatino Linotype" w:eastAsia="Times New Roman" w:hAnsi="Palatino Linotype" w:cs="Courier New"/>
        </w:rPr>
        <w:t xml:space="preserve"> </w:t>
      </w:r>
      <w:proofErr w:type="spellStart"/>
      <w:r w:rsidRPr="00306128">
        <w:rPr>
          <w:rFonts w:ascii="Palatino Linotype" w:eastAsia="Times New Roman" w:hAnsi="Palatino Linotype" w:cs="Courier New"/>
        </w:rPr>
        <w:t>text</w:t>
      </w:r>
      <w:proofErr w:type="spellEnd"/>
      <w:r w:rsidRPr="00306128">
        <w:rPr>
          <w:rFonts w:ascii="Palatino Linotype" w:eastAsia="Times New Roman" w:hAnsi="Palatino Linotype" w:cs="Courier New"/>
        </w:rPr>
        <w:t xml:space="preserve"> </w:t>
      </w:r>
      <w:proofErr w:type="spellStart"/>
      <w:r w:rsidRPr="00306128">
        <w:rPr>
          <w:rFonts w:ascii="Palatino Linotype" w:eastAsia="Times New Roman" w:hAnsi="Palatino Linotype" w:cs="Courier New"/>
        </w:rPr>
        <w:t>text</w:t>
      </w:r>
      <w:proofErr w:type="spellEnd"/>
      <w:r w:rsidRPr="00306128">
        <w:rPr>
          <w:rFonts w:ascii="Palatino Linotype" w:eastAsia="Times New Roman" w:hAnsi="Palatino Linotype" w:cs="Courier New"/>
        </w:rPr>
        <w:t xml:space="preserve"> </w:t>
      </w:r>
      <w:proofErr w:type="spellStart"/>
      <w:r w:rsidRPr="00306128">
        <w:rPr>
          <w:rFonts w:ascii="Palatino Linotype" w:eastAsia="Times New Roman" w:hAnsi="Palatino Linotype" w:cs="Courier New"/>
        </w:rPr>
        <w:t>text</w:t>
      </w:r>
      <w:proofErr w:type="spellEnd"/>
      <w:r w:rsidRPr="00306128">
        <w:rPr>
          <w:rFonts w:ascii="Palatino Linotype" w:eastAsia="Times New Roman" w:hAnsi="Palatino Linotype" w:cs="Courier New"/>
        </w:rPr>
        <w:t xml:space="preserve"> </w:t>
      </w:r>
      <w:proofErr w:type="spellStart"/>
      <w:r w:rsidRPr="00306128">
        <w:rPr>
          <w:rFonts w:ascii="Palatino Linotype" w:eastAsia="Times New Roman" w:hAnsi="Palatino Linotype" w:cs="Courier New"/>
        </w:rPr>
        <w:t>text</w:t>
      </w:r>
      <w:proofErr w:type="spellEnd"/>
      <w:r w:rsidRPr="00306128">
        <w:rPr>
          <w:rFonts w:ascii="Palatino Linotype" w:eastAsia="Times New Roman" w:hAnsi="Palatino Linotype" w:cs="Courier New"/>
        </w:rPr>
        <w:t xml:space="preserve"> </w:t>
      </w:r>
      <w:proofErr w:type="spellStart"/>
      <w:r w:rsidRPr="00306128">
        <w:rPr>
          <w:rFonts w:ascii="Palatino Linotype" w:eastAsia="Times New Roman" w:hAnsi="Palatino Linotype" w:cs="Courier New"/>
        </w:rPr>
        <w:t>text</w:t>
      </w:r>
      <w:proofErr w:type="spellEnd"/>
      <w:r w:rsidRPr="00306128">
        <w:rPr>
          <w:rFonts w:ascii="Palatino Linotype" w:eastAsia="Times New Roman" w:hAnsi="Palatino Linotype" w:cs="Courier New"/>
        </w:rPr>
        <w:t xml:space="preserve"> </w:t>
      </w:r>
      <w:proofErr w:type="spellStart"/>
      <w:r w:rsidRPr="00306128">
        <w:rPr>
          <w:rFonts w:ascii="Palatino Linotype" w:eastAsia="Times New Roman" w:hAnsi="Palatino Linotype" w:cs="Courier New"/>
        </w:rPr>
        <w:t>text</w:t>
      </w:r>
      <w:proofErr w:type="spellEnd"/>
      <w:r w:rsidRPr="00306128">
        <w:rPr>
          <w:rFonts w:ascii="Palatino Linotype" w:eastAsia="Times New Roman" w:hAnsi="Palatino Linotype" w:cs="Courier New"/>
        </w:rPr>
        <w:t xml:space="preserve"> </w:t>
      </w:r>
      <w:proofErr w:type="spellStart"/>
      <w:r w:rsidRPr="00306128">
        <w:rPr>
          <w:rFonts w:ascii="Palatino Linotype" w:eastAsia="Times New Roman" w:hAnsi="Palatino Linotype" w:cs="Courier New"/>
        </w:rPr>
        <w:t>text</w:t>
      </w:r>
      <w:proofErr w:type="spellEnd"/>
      <w:r w:rsidRPr="00306128">
        <w:rPr>
          <w:rFonts w:ascii="Palatino Linotype" w:eastAsia="Times New Roman" w:hAnsi="Palatino Linotype" w:cs="Courier New"/>
        </w:rPr>
        <w:t xml:space="preserve"> </w:t>
      </w:r>
      <w:proofErr w:type="spellStart"/>
      <w:r w:rsidRPr="00306128">
        <w:rPr>
          <w:rFonts w:ascii="Palatino Linotype" w:eastAsia="Times New Roman" w:hAnsi="Palatino Linotype" w:cs="Courier New"/>
        </w:rPr>
        <w:t>text</w:t>
      </w:r>
      <w:proofErr w:type="spellEnd"/>
      <w:r w:rsidRPr="00306128">
        <w:rPr>
          <w:rFonts w:ascii="Palatino Linotype" w:eastAsia="Times New Roman" w:hAnsi="Palatino Linotype" w:cs="Courier New"/>
        </w:rPr>
        <w:t xml:space="preserve"> </w:t>
      </w:r>
      <w:proofErr w:type="spellStart"/>
      <w:r w:rsidRPr="00306128">
        <w:rPr>
          <w:rFonts w:ascii="Palatino Linotype" w:eastAsia="Times New Roman" w:hAnsi="Palatino Linotype" w:cs="Courier New"/>
        </w:rPr>
        <w:t>text</w:t>
      </w:r>
      <w:proofErr w:type="spellEnd"/>
      <w:r w:rsidRPr="00306128">
        <w:rPr>
          <w:rFonts w:ascii="Palatino Linotype" w:eastAsia="Times New Roman" w:hAnsi="Palatino Linotype" w:cs="Courier New"/>
        </w:rPr>
        <w:t xml:space="preserve"> </w:t>
      </w:r>
      <w:proofErr w:type="spellStart"/>
      <w:r w:rsidRPr="00306128">
        <w:rPr>
          <w:rFonts w:ascii="Palatino Linotype" w:eastAsia="Times New Roman" w:hAnsi="Palatino Linotype" w:cs="Courier New"/>
        </w:rPr>
        <w:t>text</w:t>
      </w:r>
      <w:proofErr w:type="spellEnd"/>
      <w:r w:rsidRPr="00306128">
        <w:rPr>
          <w:rFonts w:ascii="Palatino Linotype" w:eastAsia="Times New Roman" w:hAnsi="Palatino Linotype" w:cs="Courier New"/>
        </w:rPr>
        <w:t xml:space="preserve"> </w:t>
      </w:r>
      <w:proofErr w:type="spellStart"/>
      <w:r w:rsidRPr="00306128">
        <w:rPr>
          <w:rFonts w:ascii="Palatino Linotype" w:eastAsia="Times New Roman" w:hAnsi="Palatino Linotype" w:cs="Courier New"/>
        </w:rPr>
        <w:t>text</w:t>
      </w:r>
      <w:proofErr w:type="spellEnd"/>
      <w:r w:rsidRPr="00306128">
        <w:rPr>
          <w:rFonts w:ascii="Palatino Linotype" w:eastAsia="Times New Roman" w:hAnsi="Palatino Linotype" w:cs="Courier New"/>
        </w:rPr>
        <w:t xml:space="preserve"> </w:t>
      </w:r>
      <w:proofErr w:type="spellStart"/>
      <w:r w:rsidRPr="00306128">
        <w:rPr>
          <w:rFonts w:ascii="Palatino Linotype" w:eastAsia="Times New Roman" w:hAnsi="Palatino Linotype" w:cs="Courier New"/>
        </w:rPr>
        <w:t>text</w:t>
      </w:r>
      <w:proofErr w:type="spellEnd"/>
      <w:r w:rsidRPr="00306128">
        <w:rPr>
          <w:rFonts w:ascii="Palatino Linotype" w:eastAsia="Times New Roman" w:hAnsi="Palatino Linotype" w:cs="Courier New"/>
        </w:rPr>
        <w:t xml:space="preserve"> </w:t>
      </w:r>
      <w:proofErr w:type="spellStart"/>
      <w:r w:rsidRPr="00306128">
        <w:rPr>
          <w:rFonts w:ascii="Palatino Linotype" w:eastAsia="Times New Roman" w:hAnsi="Palatino Linotype" w:cs="Courier New"/>
        </w:rPr>
        <w:t>text</w:t>
      </w:r>
      <w:proofErr w:type="spellEnd"/>
      <w:r w:rsidRPr="00306128">
        <w:rPr>
          <w:rFonts w:ascii="Palatino Linotype" w:eastAsia="Times New Roman" w:hAnsi="Palatino Linotype" w:cs="Courier New"/>
        </w:rPr>
        <w:t xml:space="preserve"> </w:t>
      </w:r>
      <w:proofErr w:type="spellStart"/>
      <w:r w:rsidRPr="00306128">
        <w:rPr>
          <w:rFonts w:ascii="Palatino Linotype" w:eastAsia="Times New Roman" w:hAnsi="Palatino Linotype" w:cs="Courier New"/>
        </w:rPr>
        <w:t>text</w:t>
      </w:r>
      <w:proofErr w:type="spellEnd"/>
      <w:r w:rsidRPr="00306128">
        <w:rPr>
          <w:rFonts w:ascii="Palatino Linotype" w:eastAsia="Times New Roman" w:hAnsi="Palatino Linotype" w:cs="Courier New"/>
        </w:rPr>
        <w:t xml:space="preserve"> </w:t>
      </w:r>
      <w:proofErr w:type="spellStart"/>
      <w:r w:rsidRPr="00306128">
        <w:rPr>
          <w:rFonts w:ascii="Palatino Linotype" w:eastAsia="Times New Roman" w:hAnsi="Palatino Linotype" w:cs="Courier New"/>
        </w:rPr>
        <w:t>text</w:t>
      </w:r>
      <w:proofErr w:type="spellEnd"/>
      <w:r w:rsidRPr="00306128">
        <w:rPr>
          <w:rFonts w:ascii="Palatino Linotype" w:eastAsia="Times New Roman" w:hAnsi="Palatino Linotype" w:cs="Courier New"/>
        </w:rPr>
        <w:t xml:space="preserve"> </w:t>
      </w:r>
      <w:proofErr w:type="spellStart"/>
      <w:r w:rsidRPr="00306128">
        <w:rPr>
          <w:rFonts w:ascii="Palatino Linotype" w:eastAsia="Times New Roman" w:hAnsi="Palatino Linotype" w:cs="Courier New"/>
        </w:rPr>
        <w:t>text</w:t>
      </w:r>
      <w:proofErr w:type="spellEnd"/>
      <w:r w:rsidRPr="00306128">
        <w:rPr>
          <w:rFonts w:ascii="Palatino Linotype" w:eastAsia="Times New Roman" w:hAnsi="Palatino Linotype" w:cs="Courier New"/>
        </w:rPr>
        <w:t xml:space="preserve"> </w:t>
      </w:r>
      <w:proofErr w:type="spellStart"/>
      <w:r w:rsidRPr="00306128">
        <w:rPr>
          <w:rFonts w:ascii="Palatino Linotype" w:eastAsia="Times New Roman" w:hAnsi="Palatino Linotype" w:cs="Courier New"/>
        </w:rPr>
        <w:t>text</w:t>
      </w:r>
      <w:proofErr w:type="spellEnd"/>
      <w:r w:rsidRPr="00306128">
        <w:rPr>
          <w:rFonts w:ascii="Palatino Linotype" w:eastAsia="Times New Roman" w:hAnsi="Palatino Linotype" w:cs="Courier New"/>
        </w:rPr>
        <w:t xml:space="preserve"> </w:t>
      </w:r>
      <w:proofErr w:type="spellStart"/>
      <w:r w:rsidRPr="00306128">
        <w:rPr>
          <w:rFonts w:ascii="Palatino Linotype" w:eastAsia="Times New Roman" w:hAnsi="Palatino Linotype" w:cs="Courier New"/>
        </w:rPr>
        <w:t>text</w:t>
      </w:r>
      <w:proofErr w:type="spellEnd"/>
      <w:r w:rsidRPr="00306128">
        <w:rPr>
          <w:rFonts w:ascii="Palatino Linotype" w:eastAsia="Times New Roman" w:hAnsi="Palatino Linotype" w:cs="Courier New"/>
        </w:rPr>
        <w:t xml:space="preserve"> </w:t>
      </w:r>
      <w:proofErr w:type="spellStart"/>
      <w:r w:rsidRPr="00306128">
        <w:rPr>
          <w:rFonts w:ascii="Palatino Linotype" w:eastAsia="Times New Roman" w:hAnsi="Palatino Linotype" w:cs="Courier New"/>
        </w:rPr>
        <w:t>text</w:t>
      </w:r>
      <w:proofErr w:type="spellEnd"/>
      <w:r w:rsidRPr="00306128">
        <w:rPr>
          <w:rFonts w:ascii="Palatino Linotype" w:eastAsia="Times New Roman" w:hAnsi="Palatino Linotype" w:cs="Courier New"/>
        </w:rPr>
        <w:t xml:space="preserve"> </w:t>
      </w:r>
      <w:proofErr w:type="spellStart"/>
      <w:r w:rsidRPr="00306128">
        <w:rPr>
          <w:rFonts w:ascii="Palatino Linotype" w:eastAsia="Times New Roman" w:hAnsi="Palatino Linotype" w:cs="Courier New"/>
        </w:rPr>
        <w:t>text</w:t>
      </w:r>
      <w:proofErr w:type="spellEnd"/>
      <w:r w:rsidRPr="00306128">
        <w:rPr>
          <w:rFonts w:ascii="Palatino Linotype" w:eastAsia="Times New Roman" w:hAnsi="Palatino Linotype" w:cs="Courier New"/>
        </w:rPr>
        <w:t xml:space="preserve"> </w:t>
      </w:r>
      <w:proofErr w:type="spellStart"/>
      <w:r w:rsidRPr="00306128">
        <w:rPr>
          <w:rFonts w:ascii="Palatino Linotype" w:eastAsia="Times New Roman" w:hAnsi="Palatino Linotype" w:cs="Courier New"/>
        </w:rPr>
        <w:t>text</w:t>
      </w:r>
      <w:proofErr w:type="spellEnd"/>
      <w:r w:rsidRPr="00306128">
        <w:rPr>
          <w:rFonts w:ascii="Palatino Linotype" w:eastAsia="Times New Roman" w:hAnsi="Palatino Linotype" w:cs="Courier New"/>
        </w:rPr>
        <w:t xml:space="preserve"> </w:t>
      </w:r>
      <w:proofErr w:type="spellStart"/>
      <w:r w:rsidRPr="00306128">
        <w:rPr>
          <w:rFonts w:ascii="Palatino Linotype" w:eastAsia="Times New Roman" w:hAnsi="Palatino Linotype" w:cs="Courier New"/>
        </w:rPr>
        <w:t>text</w:t>
      </w:r>
      <w:proofErr w:type="spellEnd"/>
      <w:r w:rsidRPr="00306128">
        <w:rPr>
          <w:rFonts w:ascii="Palatino Linotype" w:eastAsia="Times New Roman" w:hAnsi="Palatino Linotype" w:cs="Courier New"/>
        </w:rPr>
        <w:t xml:space="preserve"> </w:t>
      </w:r>
      <w:proofErr w:type="spellStart"/>
      <w:r w:rsidRPr="00306128">
        <w:rPr>
          <w:rFonts w:ascii="Palatino Linotype" w:eastAsia="Times New Roman" w:hAnsi="Palatino Linotype" w:cs="Courier New"/>
        </w:rPr>
        <w:t>text</w:t>
      </w:r>
      <w:proofErr w:type="spellEnd"/>
      <w:r w:rsidRPr="00306128">
        <w:rPr>
          <w:rFonts w:ascii="Palatino Linotype" w:eastAsia="Times New Roman" w:hAnsi="Palatino Linotype" w:cs="Courier New"/>
        </w:rPr>
        <w:t xml:space="preserve"> </w:t>
      </w:r>
      <w:proofErr w:type="spellStart"/>
      <w:r w:rsidRPr="00306128">
        <w:rPr>
          <w:rFonts w:ascii="Palatino Linotype" w:eastAsia="Times New Roman" w:hAnsi="Palatino Linotype" w:cs="Courier New"/>
        </w:rPr>
        <w:t>text</w:t>
      </w:r>
      <w:proofErr w:type="spellEnd"/>
      <w:r w:rsidRPr="00306128">
        <w:rPr>
          <w:rFonts w:ascii="Palatino Linotype" w:eastAsia="Times New Roman" w:hAnsi="Palatino Linotype" w:cs="Courier New"/>
        </w:rPr>
        <w:t xml:space="preserve"> </w:t>
      </w:r>
      <w:proofErr w:type="spellStart"/>
      <w:r w:rsidRPr="00306128">
        <w:rPr>
          <w:rFonts w:ascii="Palatino Linotype" w:eastAsia="Times New Roman" w:hAnsi="Palatino Linotype" w:cs="Courier New"/>
        </w:rPr>
        <w:t>text</w:t>
      </w:r>
      <w:proofErr w:type="spellEnd"/>
      <w:r w:rsidRPr="00306128">
        <w:rPr>
          <w:rFonts w:ascii="Palatino Linotype" w:eastAsia="Times New Roman" w:hAnsi="Palatino Linotype" w:cs="Courier New"/>
        </w:rPr>
        <w:t xml:space="preserve"> </w:t>
      </w:r>
      <w:proofErr w:type="spellStart"/>
      <w:r w:rsidRPr="00306128">
        <w:rPr>
          <w:rFonts w:ascii="Palatino Linotype" w:eastAsia="Times New Roman" w:hAnsi="Palatino Linotype" w:cs="Courier New"/>
        </w:rPr>
        <w:t>text</w:t>
      </w:r>
      <w:proofErr w:type="spellEnd"/>
      <w:r w:rsidRPr="00306128">
        <w:rPr>
          <w:rFonts w:ascii="Palatino Linotype" w:eastAsia="Times New Roman" w:hAnsi="Palatino Linotype" w:cs="Courier New"/>
        </w:rPr>
        <w:t xml:space="preserve"> </w:t>
      </w:r>
      <w:proofErr w:type="spellStart"/>
      <w:r w:rsidRPr="00306128">
        <w:rPr>
          <w:rFonts w:ascii="Palatino Linotype" w:eastAsia="Times New Roman" w:hAnsi="Palatino Linotype" w:cs="Courier New"/>
        </w:rPr>
        <w:t>text</w:t>
      </w:r>
      <w:proofErr w:type="spellEnd"/>
      <w:r w:rsidRPr="00306128">
        <w:rPr>
          <w:rFonts w:ascii="Palatino Linotype" w:eastAsia="Times New Roman" w:hAnsi="Palatino Linotype" w:cs="Courier New"/>
        </w:rPr>
        <w:t xml:space="preserve"> </w:t>
      </w:r>
      <w:proofErr w:type="spellStart"/>
      <w:r w:rsidRPr="00306128">
        <w:rPr>
          <w:rFonts w:ascii="Palatino Linotype" w:eastAsia="Times New Roman" w:hAnsi="Palatino Linotype" w:cs="Courier New"/>
        </w:rPr>
        <w:t>text</w:t>
      </w:r>
      <w:proofErr w:type="spellEnd"/>
      <w:r w:rsidRPr="00306128">
        <w:rPr>
          <w:rFonts w:ascii="Palatino Linotype" w:eastAsia="Times New Roman" w:hAnsi="Palatino Linotype" w:cs="Courier New"/>
        </w:rPr>
        <w:t xml:space="preserve"> </w:t>
      </w:r>
      <w:proofErr w:type="spellStart"/>
      <w:r w:rsidRPr="00306128">
        <w:rPr>
          <w:rFonts w:ascii="Palatino Linotype" w:eastAsia="Times New Roman" w:hAnsi="Palatino Linotype" w:cs="Courier New"/>
        </w:rPr>
        <w:t>text</w:t>
      </w:r>
      <w:proofErr w:type="spellEnd"/>
      <w:r w:rsidRPr="00306128">
        <w:rPr>
          <w:rFonts w:ascii="Palatino Linotype" w:eastAsia="Times New Roman" w:hAnsi="Palatino Linotype" w:cs="Courier New"/>
        </w:rPr>
        <w:t xml:space="preserve"> </w:t>
      </w:r>
      <w:proofErr w:type="spellStart"/>
      <w:r w:rsidRPr="00306128">
        <w:rPr>
          <w:rFonts w:ascii="Palatino Linotype" w:eastAsia="Times New Roman" w:hAnsi="Palatino Linotype" w:cs="Courier New"/>
        </w:rPr>
        <w:t>text</w:t>
      </w:r>
      <w:proofErr w:type="spellEnd"/>
      <w:r w:rsidRPr="00306128">
        <w:rPr>
          <w:rFonts w:ascii="Palatino Linotype" w:eastAsia="Times New Roman" w:hAnsi="Palatino Linotype" w:cs="Courier New"/>
        </w:rPr>
        <w:t xml:space="preserve"> </w:t>
      </w:r>
      <w:proofErr w:type="spellStart"/>
      <w:r w:rsidRPr="00306128">
        <w:rPr>
          <w:rFonts w:ascii="Palatino Linotype" w:eastAsia="Times New Roman" w:hAnsi="Palatino Linotype" w:cs="Courier New"/>
        </w:rPr>
        <w:t>text</w:t>
      </w:r>
      <w:proofErr w:type="spellEnd"/>
      <w:r w:rsidRPr="00306128">
        <w:rPr>
          <w:rFonts w:ascii="Palatino Linotype" w:eastAsia="Times New Roman" w:hAnsi="Palatino Linotype" w:cs="Courier New"/>
        </w:rPr>
        <w:t xml:space="preserve"> </w:t>
      </w:r>
      <w:proofErr w:type="spellStart"/>
      <w:r w:rsidRPr="00306128">
        <w:rPr>
          <w:rFonts w:ascii="Palatino Linotype" w:eastAsia="Times New Roman" w:hAnsi="Palatino Linotype" w:cs="Courier New"/>
        </w:rPr>
        <w:t>text</w:t>
      </w:r>
      <w:proofErr w:type="spellEnd"/>
      <w:r w:rsidRPr="00306128">
        <w:rPr>
          <w:rFonts w:ascii="Palatino Linotype" w:eastAsia="Times New Roman" w:hAnsi="Palatino Linotype" w:cs="Courier New"/>
        </w:rPr>
        <w:t xml:space="preserve"> </w:t>
      </w:r>
      <w:proofErr w:type="spellStart"/>
      <w:r w:rsidRPr="00306128">
        <w:rPr>
          <w:rFonts w:ascii="Palatino Linotype" w:eastAsia="Times New Roman" w:hAnsi="Palatino Linotype" w:cs="Courier New"/>
        </w:rPr>
        <w:t>text</w:t>
      </w:r>
      <w:proofErr w:type="spellEnd"/>
      <w:r w:rsidRPr="00306128">
        <w:rPr>
          <w:rFonts w:ascii="Palatino Linotype" w:eastAsia="Times New Roman" w:hAnsi="Palatino Linotype" w:cs="Courier New"/>
        </w:rPr>
        <w:t xml:space="preserve"> </w:t>
      </w:r>
      <w:proofErr w:type="spellStart"/>
      <w:r w:rsidRPr="00306128">
        <w:rPr>
          <w:rFonts w:ascii="Palatino Linotype" w:eastAsia="Times New Roman" w:hAnsi="Palatino Linotype" w:cs="Courier New"/>
        </w:rPr>
        <w:t>text</w:t>
      </w:r>
      <w:proofErr w:type="spellEnd"/>
      <w:r w:rsidRPr="00306128">
        <w:rPr>
          <w:rFonts w:ascii="Palatino Linotype" w:eastAsia="Times New Roman" w:hAnsi="Palatino Linotype" w:cs="Courier New"/>
        </w:rPr>
        <w:t xml:space="preserve"> </w:t>
      </w:r>
      <w:proofErr w:type="spellStart"/>
      <w:r w:rsidRPr="00306128">
        <w:rPr>
          <w:rFonts w:ascii="Palatino Linotype" w:eastAsia="Times New Roman" w:hAnsi="Palatino Linotype" w:cs="Courier New"/>
        </w:rPr>
        <w:t>text</w:t>
      </w:r>
      <w:proofErr w:type="spellEnd"/>
      <w:r w:rsidRPr="00306128">
        <w:rPr>
          <w:rFonts w:ascii="Palatino Linotype" w:eastAsia="Times New Roman" w:hAnsi="Palatino Linotype" w:cs="Courier New"/>
        </w:rPr>
        <w:t xml:space="preserve"> </w:t>
      </w:r>
      <w:proofErr w:type="spellStart"/>
      <w:r w:rsidRPr="00306128">
        <w:rPr>
          <w:rFonts w:ascii="Palatino Linotype" w:eastAsia="Times New Roman" w:hAnsi="Palatino Linotype" w:cs="Courier New"/>
        </w:rPr>
        <w:t>text</w:t>
      </w:r>
      <w:proofErr w:type="spellEnd"/>
      <w:r w:rsidRPr="00306128">
        <w:rPr>
          <w:rFonts w:ascii="Palatino Linotype" w:eastAsia="Times New Roman" w:hAnsi="Palatino Linotype" w:cs="Courier New"/>
        </w:rPr>
        <w:t xml:space="preserve"> </w:t>
      </w:r>
      <w:proofErr w:type="spellStart"/>
      <w:r w:rsidRPr="00306128">
        <w:rPr>
          <w:rFonts w:ascii="Palatino Linotype" w:eastAsia="Times New Roman" w:hAnsi="Palatino Linotype" w:cs="Courier New"/>
        </w:rPr>
        <w:t>text</w:t>
      </w:r>
      <w:proofErr w:type="spellEnd"/>
      <w:r w:rsidRPr="00306128">
        <w:rPr>
          <w:rFonts w:ascii="Palatino Linotype" w:eastAsia="Times New Roman" w:hAnsi="Palatino Linotype" w:cs="Courier New"/>
        </w:rPr>
        <w:t xml:space="preserve"> </w:t>
      </w:r>
      <w:proofErr w:type="spellStart"/>
      <w:r w:rsidRPr="00306128">
        <w:rPr>
          <w:rFonts w:ascii="Palatino Linotype" w:eastAsia="Times New Roman" w:hAnsi="Palatino Linotype" w:cs="Courier New"/>
        </w:rPr>
        <w:t>text</w:t>
      </w:r>
      <w:proofErr w:type="spellEnd"/>
      <w:r w:rsidRPr="00306128">
        <w:rPr>
          <w:rFonts w:ascii="Palatino Linotype" w:eastAsia="Times New Roman" w:hAnsi="Palatino Linotype" w:cs="Courier New"/>
        </w:rPr>
        <w:t xml:space="preserve"> </w:t>
      </w:r>
      <w:proofErr w:type="spellStart"/>
      <w:r w:rsidRPr="00306128">
        <w:rPr>
          <w:rFonts w:ascii="Palatino Linotype" w:eastAsia="Times New Roman" w:hAnsi="Palatino Linotype" w:cs="Courier New"/>
        </w:rPr>
        <w:t>text</w:t>
      </w:r>
      <w:proofErr w:type="spellEnd"/>
      <w:r w:rsidRPr="00306128">
        <w:rPr>
          <w:rFonts w:ascii="Palatino Linotype" w:eastAsia="Times New Roman" w:hAnsi="Palatino Linotype" w:cs="Courier New"/>
        </w:rPr>
        <w:t xml:space="preserve"> </w:t>
      </w:r>
      <w:proofErr w:type="spellStart"/>
      <w:r w:rsidRPr="00306128">
        <w:rPr>
          <w:rFonts w:ascii="Palatino Linotype" w:eastAsia="Times New Roman" w:hAnsi="Palatino Linotype" w:cs="Courier New"/>
        </w:rPr>
        <w:t>text</w:t>
      </w:r>
      <w:proofErr w:type="spellEnd"/>
      <w:r w:rsidRPr="00306128">
        <w:rPr>
          <w:rFonts w:ascii="Palatino Linotype" w:eastAsia="Times New Roman" w:hAnsi="Palatino Linotype" w:cs="Courier New"/>
        </w:rPr>
        <w:t xml:space="preserve"> </w:t>
      </w:r>
      <w:proofErr w:type="spellStart"/>
      <w:r w:rsidRPr="00306128">
        <w:rPr>
          <w:rFonts w:ascii="Palatino Linotype" w:eastAsia="Times New Roman" w:hAnsi="Palatino Linotype" w:cs="Courier New"/>
        </w:rPr>
        <w:t>text</w:t>
      </w:r>
      <w:proofErr w:type="spellEnd"/>
      <w:r w:rsidRPr="00306128">
        <w:rPr>
          <w:rFonts w:ascii="Palatino Linotype" w:eastAsia="Times New Roman" w:hAnsi="Palatino Linotype" w:cs="Courier New"/>
        </w:rPr>
        <w:t xml:space="preserve"> </w:t>
      </w:r>
      <w:proofErr w:type="spellStart"/>
      <w:r w:rsidRPr="00306128">
        <w:rPr>
          <w:rFonts w:ascii="Palatino Linotype" w:eastAsia="Times New Roman" w:hAnsi="Palatino Linotype" w:cs="Courier New"/>
        </w:rPr>
        <w:t>text</w:t>
      </w:r>
      <w:proofErr w:type="spellEnd"/>
      <w:r w:rsidRPr="00306128">
        <w:rPr>
          <w:rFonts w:ascii="Palatino Linotype" w:eastAsia="Times New Roman" w:hAnsi="Palatino Linotype" w:cs="Courier New"/>
        </w:rPr>
        <w:t xml:space="preserve"> </w:t>
      </w:r>
      <w:proofErr w:type="spellStart"/>
      <w:r w:rsidRPr="00306128">
        <w:rPr>
          <w:rFonts w:ascii="Palatino Linotype" w:eastAsia="Times New Roman" w:hAnsi="Palatino Linotype" w:cs="Courier New"/>
        </w:rPr>
        <w:t>text</w:t>
      </w:r>
      <w:proofErr w:type="spellEnd"/>
      <w:r w:rsidRPr="00306128">
        <w:rPr>
          <w:rFonts w:ascii="Palatino Linotype" w:eastAsia="Times New Roman" w:hAnsi="Palatino Linotype" w:cs="Courier New"/>
        </w:rPr>
        <w:t xml:space="preserve"> </w:t>
      </w:r>
    </w:p>
    <w:p w14:paraId="454CA1C6" w14:textId="77777777" w:rsidR="003E7C24" w:rsidRPr="00306128" w:rsidRDefault="003E7C24" w:rsidP="003E7C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Palatino Linotype" w:eastAsia="Times New Roman" w:hAnsi="Palatino Linotype" w:cs="Courier New"/>
        </w:rPr>
      </w:pPr>
    </w:p>
    <w:p w14:paraId="27E6F07D" w14:textId="77777777" w:rsidR="003E7C24" w:rsidRPr="00306128" w:rsidRDefault="003E7C24" w:rsidP="003E7C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Palatino Linotype" w:eastAsia="Times New Roman" w:hAnsi="Palatino Linotype" w:cs="Courier New"/>
        </w:rPr>
      </w:pPr>
      <w:proofErr w:type="spellStart"/>
      <w:r w:rsidRPr="00306128">
        <w:rPr>
          <w:rFonts w:ascii="Palatino Linotype" w:eastAsia="Times New Roman" w:hAnsi="Palatino Linotype" w:cs="Courier New"/>
          <w:b/>
        </w:rPr>
        <w:t>Key</w:t>
      </w:r>
      <w:proofErr w:type="spellEnd"/>
      <w:r w:rsidRPr="00306128">
        <w:rPr>
          <w:rFonts w:ascii="Palatino Linotype" w:eastAsia="Times New Roman" w:hAnsi="Palatino Linotype" w:cs="Courier New"/>
          <w:b/>
        </w:rPr>
        <w:t xml:space="preserve"> </w:t>
      </w:r>
      <w:proofErr w:type="spellStart"/>
      <w:r w:rsidRPr="00306128">
        <w:rPr>
          <w:rFonts w:ascii="Palatino Linotype" w:eastAsia="Times New Roman" w:hAnsi="Palatino Linotype" w:cs="Courier New"/>
          <w:b/>
        </w:rPr>
        <w:t>words</w:t>
      </w:r>
      <w:proofErr w:type="spellEnd"/>
      <w:r w:rsidRPr="00306128">
        <w:rPr>
          <w:rFonts w:ascii="Palatino Linotype" w:eastAsia="Times New Roman" w:hAnsi="Palatino Linotype" w:cs="Courier New"/>
        </w:rPr>
        <w:t xml:space="preserve">: </w:t>
      </w:r>
      <w:proofErr w:type="spellStart"/>
      <w:r w:rsidRPr="00306128">
        <w:rPr>
          <w:rFonts w:ascii="Palatino Linotype" w:eastAsia="Times New Roman" w:hAnsi="Palatino Linotype" w:cs="Courier New"/>
        </w:rPr>
        <w:t>Aaaaaa</w:t>
      </w:r>
      <w:proofErr w:type="spellEnd"/>
      <w:r w:rsidRPr="00306128">
        <w:rPr>
          <w:rFonts w:ascii="Palatino Linotype" w:eastAsia="Times New Roman" w:hAnsi="Palatino Linotype" w:cs="Courier New"/>
        </w:rPr>
        <w:t xml:space="preserve">. </w:t>
      </w:r>
      <w:proofErr w:type="spellStart"/>
      <w:r w:rsidRPr="00306128">
        <w:rPr>
          <w:rFonts w:ascii="Palatino Linotype" w:eastAsia="Times New Roman" w:hAnsi="Palatino Linotype" w:cs="Courier New"/>
        </w:rPr>
        <w:t>Bbbbbbbbbb</w:t>
      </w:r>
      <w:proofErr w:type="spellEnd"/>
      <w:r w:rsidRPr="00306128">
        <w:rPr>
          <w:rFonts w:ascii="Palatino Linotype" w:eastAsia="Times New Roman" w:hAnsi="Palatino Linotype" w:cs="Courier New"/>
        </w:rPr>
        <w:t xml:space="preserve">. </w:t>
      </w:r>
      <w:proofErr w:type="spellStart"/>
      <w:r w:rsidRPr="00306128">
        <w:rPr>
          <w:rFonts w:ascii="Palatino Linotype" w:eastAsia="Times New Roman" w:hAnsi="Palatino Linotype" w:cs="Courier New"/>
        </w:rPr>
        <w:t>Ccccccccccc</w:t>
      </w:r>
      <w:proofErr w:type="spellEnd"/>
      <w:r w:rsidRPr="00306128">
        <w:rPr>
          <w:rFonts w:ascii="Palatino Linotype" w:eastAsia="Times New Roman" w:hAnsi="Palatino Linotype" w:cs="Courier New"/>
        </w:rPr>
        <w:t xml:space="preserve">. </w:t>
      </w:r>
      <w:proofErr w:type="spellStart"/>
      <w:r w:rsidRPr="00306128">
        <w:rPr>
          <w:rFonts w:ascii="Palatino Linotype" w:eastAsia="Times New Roman" w:hAnsi="Palatino Linotype" w:cs="Courier New"/>
        </w:rPr>
        <w:t>Dddddddddddddd</w:t>
      </w:r>
      <w:proofErr w:type="spellEnd"/>
      <w:r w:rsidRPr="00306128">
        <w:rPr>
          <w:rFonts w:ascii="Palatino Linotype" w:eastAsia="Times New Roman" w:hAnsi="Palatino Linotype" w:cs="Courier New"/>
        </w:rPr>
        <w:t xml:space="preserve">. </w:t>
      </w:r>
      <w:proofErr w:type="spellStart"/>
      <w:r w:rsidRPr="00306128">
        <w:rPr>
          <w:rFonts w:ascii="Palatino Linotype" w:eastAsia="Times New Roman" w:hAnsi="Palatino Linotype" w:cs="Courier New"/>
        </w:rPr>
        <w:t>Eeeeeeeeeeeeeee</w:t>
      </w:r>
      <w:proofErr w:type="spellEnd"/>
      <w:r w:rsidRPr="00306128">
        <w:rPr>
          <w:rFonts w:ascii="Palatino Linotype" w:eastAsia="Times New Roman" w:hAnsi="Palatino Linotype" w:cs="Courier New"/>
        </w:rPr>
        <w:t>.</w:t>
      </w:r>
    </w:p>
    <w:p w14:paraId="61A4B0CB" w14:textId="77777777" w:rsidR="003E7C24" w:rsidRPr="00644984" w:rsidRDefault="003E7C24">
      <w:pPr>
        <w:spacing w:after="0" w:line="100" w:lineRule="atLeast"/>
        <w:rPr>
          <w:rFonts w:ascii="Verdana" w:hAnsi="Verdana"/>
          <w:sz w:val="20"/>
          <w:szCs w:val="20"/>
        </w:rPr>
      </w:pPr>
    </w:p>
    <w:sectPr w:rsidR="003E7C24" w:rsidRPr="00644984" w:rsidSect="007D1016">
      <w:pgSz w:w="11907" w:h="16840" w:code="9"/>
      <w:pgMar w:top="1418" w:right="1134" w:bottom="1418" w:left="1985" w:header="709" w:footer="709" w:gutter="0"/>
      <w:cols w:space="708"/>
      <w:docGrid w:linePitch="36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BD453B" w14:textId="77777777" w:rsidR="00CC6033" w:rsidRDefault="00CC6033">
      <w:pPr>
        <w:spacing w:after="0" w:line="240" w:lineRule="auto"/>
      </w:pPr>
      <w:r>
        <w:separator/>
      </w:r>
    </w:p>
  </w:endnote>
  <w:endnote w:type="continuationSeparator" w:id="0">
    <w:p w14:paraId="26DC5F59" w14:textId="77777777" w:rsidR="00CC6033" w:rsidRDefault="00CC60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EE"/>
    <w:family w:val="roman"/>
    <w:pitch w:val="variable"/>
    <w:sig w:usb0="E0000287" w:usb1="40000013" w:usb2="00000000" w:usb3="00000000" w:csb0="0000019F" w:csb1="00000000"/>
  </w:font>
  <w:font w:name="Courier New">
    <w:panose1 w:val="02070309020205020404"/>
    <w:charset w:val="00"/>
    <w:family w:val="modern"/>
    <w:pitch w:val="fixed"/>
    <w:sig w:usb0="E0002EFF" w:usb1="C0007843" w:usb2="00000009" w:usb3="00000000" w:csb0="000001FF" w:csb1="00000000"/>
  </w:font>
  <w:font w:name="Raavi">
    <w:panose1 w:val="02000500000000000000"/>
    <w:charset w:val="00"/>
    <w:family w:val="swiss"/>
    <w:pitch w:val="variable"/>
    <w:sig w:usb0="0002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DejaVu Sans">
    <w:panose1 w:val="020B0603030804020204"/>
    <w:charset w:val="EE"/>
    <w:family w:val="swiss"/>
    <w:pitch w:val="variable"/>
    <w:sig w:usb0="E7002EFF" w:usb1="D200FDFF" w:usb2="0A246029" w:usb3="00000000" w:csb0="000001FF" w:csb1="00000000"/>
  </w:font>
  <w:font w:name="Arial">
    <w:panose1 w:val="020B0604020202020204"/>
    <w:charset w:val="00"/>
    <w:family w:val="swiss"/>
    <w:pitch w:val="variable"/>
    <w:sig w:usb0="E0002EFF" w:usb1="C000785B" w:usb2="00000009" w:usb3="00000000" w:csb0="000001FF" w:csb1="00000000"/>
  </w:font>
  <w:font w:name="Sans EE">
    <w:charset w:val="EE"/>
    <w:family w:val="decorative"/>
    <w:pitch w:val="default"/>
  </w:font>
  <w:font w:name="TimesNewRoman">
    <w:altName w:val="Times New Roman"/>
    <w:panose1 w:val="00000000000000000000"/>
    <w:charset w:val="00"/>
    <w:family w:val="auto"/>
    <w:notTrueType/>
    <w:pitch w:val="default"/>
    <w:sig w:usb0="00000007" w:usb1="00000000" w:usb2="00000000" w:usb3="00000000" w:csb0="00000003"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B64BEF" w14:textId="77777777" w:rsidR="00CC6033" w:rsidRDefault="00CC6033">
      <w:pPr>
        <w:spacing w:after="0" w:line="240" w:lineRule="auto"/>
      </w:pPr>
      <w:r>
        <w:separator/>
      </w:r>
    </w:p>
  </w:footnote>
  <w:footnote w:type="continuationSeparator" w:id="0">
    <w:p w14:paraId="543114B2" w14:textId="77777777" w:rsidR="00CC6033" w:rsidRDefault="00CC603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 w15:restartNumberingAfterBreak="0">
    <w:nsid w:val="00000002"/>
    <w:multiLevelType w:val="singleLevel"/>
    <w:tmpl w:val="00000002"/>
    <w:name w:val="WW8Num15"/>
    <w:lvl w:ilvl="0">
      <w:start w:val="1"/>
      <w:numFmt w:val="decimal"/>
      <w:lvlText w:val="%1."/>
      <w:lvlJc w:val="left"/>
      <w:pPr>
        <w:tabs>
          <w:tab w:val="num" w:pos="720"/>
        </w:tabs>
        <w:ind w:left="720" w:hanging="360"/>
      </w:pPr>
      <w:rPr>
        <w:rFonts w:cs="Times New Roman"/>
      </w:rPr>
    </w:lvl>
  </w:abstractNum>
  <w:abstractNum w:abstractNumId="2" w15:restartNumberingAfterBreak="0">
    <w:nsid w:val="00000003"/>
    <w:multiLevelType w:val="singleLevel"/>
    <w:tmpl w:val="00000003"/>
    <w:name w:val="WW8Num21"/>
    <w:lvl w:ilvl="0">
      <w:start w:val="1"/>
      <w:numFmt w:val="decimal"/>
      <w:lvlText w:val="%1."/>
      <w:lvlJc w:val="left"/>
      <w:pPr>
        <w:tabs>
          <w:tab w:val="num" w:pos="720"/>
        </w:tabs>
        <w:ind w:left="720" w:hanging="360"/>
      </w:pPr>
      <w:rPr>
        <w:rFonts w:cs="Times New Roman"/>
      </w:rPr>
    </w:lvl>
  </w:abstractNum>
  <w:abstractNum w:abstractNumId="3" w15:restartNumberingAfterBreak="0">
    <w:nsid w:val="00000004"/>
    <w:multiLevelType w:val="multilevel"/>
    <w:tmpl w:val="00000004"/>
    <w:name w:val="WW8Num23"/>
    <w:lvl w:ilvl="0">
      <w:start w:val="1"/>
      <w:numFmt w:val="decimal"/>
      <w:suff w:val="nothing"/>
      <w:lvlText w:val="Čl. %1"/>
      <w:lvlJc w:val="left"/>
      <w:pPr>
        <w:tabs>
          <w:tab w:val="num" w:pos="4537"/>
        </w:tabs>
        <w:ind w:left="4537" w:firstLine="0"/>
      </w:pPr>
      <w:rPr>
        <w:rFonts w:ascii="Times New Roman" w:hAnsi="Times New Roman" w:cs="Times New Roman"/>
        <w:b w:val="0"/>
        <w:bCs w:val="0"/>
        <w:i w:val="0"/>
        <w:iCs w:val="0"/>
        <w:caps w:val="0"/>
        <w:smallCaps w:val="0"/>
        <w:strike w:val="0"/>
        <w:dstrike w:val="0"/>
        <w:outline w:val="0"/>
        <w:shadow w:val="0"/>
        <w:vanish w:val="0"/>
        <w:color w:val="000000"/>
        <w:spacing w:val="0"/>
        <w:kern w:val="1"/>
        <w:position w:val="0"/>
        <w:sz w:val="24"/>
        <w:u w:val="none"/>
        <w:vertAlign w:val="baseline"/>
      </w:rPr>
    </w:lvl>
    <w:lvl w:ilvl="1">
      <w:start w:val="1"/>
      <w:numFmt w:val="decimal"/>
      <w:suff w:val="nothing"/>
      <w:lvlText w:val="(%2)"/>
      <w:lvlJc w:val="left"/>
      <w:pPr>
        <w:tabs>
          <w:tab w:val="num" w:pos="0"/>
        </w:tabs>
        <w:ind w:left="0" w:firstLine="0"/>
      </w:pPr>
      <w:rPr>
        <w:rFonts w:ascii="Times New Roman" w:hAnsi="Times New Roman" w:cs="Times New Roman"/>
        <w:b w:val="0"/>
        <w:bCs w:val="0"/>
        <w:i w:val="0"/>
        <w:iCs w:val="0"/>
        <w:caps w:val="0"/>
        <w:smallCaps w:val="0"/>
        <w:strike w:val="0"/>
        <w:dstrike w:val="0"/>
        <w:outline w:val="0"/>
        <w:shadow w:val="0"/>
        <w:color w:val="000000"/>
        <w:spacing w:val="0"/>
        <w:w w:val="100"/>
        <w:kern w:val="1"/>
        <w:position w:val="0"/>
        <w:sz w:val="24"/>
        <w:szCs w:val="24"/>
        <w:u w:val="none"/>
        <w:vertAlign w:val="baseline"/>
      </w:rPr>
    </w:lvl>
    <w:lvl w:ilvl="2">
      <w:start w:val="1"/>
      <w:numFmt w:val="lowerLetter"/>
      <w:lvlText w:val="%3)"/>
      <w:lvlJc w:val="left"/>
      <w:pPr>
        <w:tabs>
          <w:tab w:val="num" w:pos="720"/>
        </w:tabs>
        <w:ind w:left="720" w:hanging="357"/>
      </w:pPr>
      <w:rPr>
        <w:rFonts w:ascii="Times New Roman" w:eastAsia="Times New Roman" w:hAnsi="Times New Roman" w:cs="Times New Roman"/>
        <w:color w:val="000000"/>
      </w:rPr>
    </w:lvl>
    <w:lvl w:ilvl="3">
      <w:start w:val="1"/>
      <w:numFmt w:val="decimal"/>
      <w:lvlText w:val="%4."/>
      <w:lvlJc w:val="left"/>
      <w:pPr>
        <w:tabs>
          <w:tab w:val="num" w:pos="1067"/>
        </w:tabs>
        <w:ind w:left="1067" w:hanging="357"/>
      </w:pPr>
      <w:rPr>
        <w:rFonts w:cs="Times New Roman"/>
      </w:rPr>
    </w:lvl>
    <w:lvl w:ilvl="4">
      <w:start w:val="1"/>
      <w:numFmt w:val="lowerLetter"/>
      <w:lvlText w:val="(%5)"/>
      <w:lvlJc w:val="left"/>
      <w:pPr>
        <w:tabs>
          <w:tab w:val="num" w:pos="1443"/>
        </w:tabs>
        <w:ind w:left="1443" w:hanging="360"/>
      </w:pPr>
      <w:rPr>
        <w:rFonts w:cs="Times New Roman"/>
      </w:rPr>
    </w:lvl>
    <w:lvl w:ilvl="5">
      <w:start w:val="1"/>
      <w:numFmt w:val="lowerRoman"/>
      <w:lvlText w:val="(%6)"/>
      <w:lvlJc w:val="left"/>
      <w:pPr>
        <w:tabs>
          <w:tab w:val="num" w:pos="1803"/>
        </w:tabs>
        <w:ind w:left="1803" w:hanging="360"/>
      </w:pPr>
      <w:rPr>
        <w:rFonts w:cs="Times New Roman"/>
      </w:rPr>
    </w:lvl>
    <w:lvl w:ilvl="6">
      <w:start w:val="1"/>
      <w:numFmt w:val="decimal"/>
      <w:lvlText w:val="%7."/>
      <w:lvlJc w:val="left"/>
      <w:pPr>
        <w:tabs>
          <w:tab w:val="num" w:pos="2163"/>
        </w:tabs>
        <w:ind w:left="2163" w:hanging="360"/>
      </w:pPr>
      <w:rPr>
        <w:rFonts w:cs="Times New Roman"/>
      </w:rPr>
    </w:lvl>
    <w:lvl w:ilvl="7">
      <w:start w:val="1"/>
      <w:numFmt w:val="lowerLetter"/>
      <w:lvlText w:val="%8."/>
      <w:lvlJc w:val="left"/>
      <w:pPr>
        <w:tabs>
          <w:tab w:val="num" w:pos="2523"/>
        </w:tabs>
        <w:ind w:left="2523" w:hanging="360"/>
      </w:pPr>
      <w:rPr>
        <w:rFonts w:cs="Times New Roman"/>
      </w:rPr>
    </w:lvl>
    <w:lvl w:ilvl="8">
      <w:start w:val="1"/>
      <w:numFmt w:val="lowerRoman"/>
      <w:lvlText w:val="%9."/>
      <w:lvlJc w:val="left"/>
      <w:pPr>
        <w:tabs>
          <w:tab w:val="num" w:pos="2883"/>
        </w:tabs>
        <w:ind w:left="2883" w:hanging="360"/>
      </w:pPr>
      <w:rPr>
        <w:rFonts w:cs="Times New Roman"/>
      </w:rPr>
    </w:lvl>
  </w:abstractNum>
  <w:abstractNum w:abstractNumId="4" w15:restartNumberingAfterBreak="0">
    <w:nsid w:val="00000005"/>
    <w:multiLevelType w:val="singleLevel"/>
    <w:tmpl w:val="00000005"/>
    <w:name w:val="WW8Num24"/>
    <w:lvl w:ilvl="0">
      <w:start w:val="1"/>
      <w:numFmt w:val="bullet"/>
      <w:lvlText w:val=""/>
      <w:lvlJc w:val="left"/>
      <w:pPr>
        <w:tabs>
          <w:tab w:val="num" w:pos="720"/>
        </w:tabs>
        <w:ind w:left="720" w:hanging="360"/>
      </w:pPr>
      <w:rPr>
        <w:rFonts w:ascii="Symbol" w:hAnsi="Symbol"/>
      </w:rPr>
    </w:lvl>
  </w:abstractNum>
  <w:abstractNum w:abstractNumId="5" w15:restartNumberingAfterBreak="0">
    <w:nsid w:val="538E474B"/>
    <w:multiLevelType w:val="hybridMultilevel"/>
    <w:tmpl w:val="201660AC"/>
    <w:lvl w:ilvl="0" w:tplc="2730CF9C">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613323848">
    <w:abstractNumId w:val="0"/>
  </w:num>
  <w:num w:numId="2" w16cid:durableId="1002589258">
    <w:abstractNumId w:val="1"/>
  </w:num>
  <w:num w:numId="3" w16cid:durableId="1914463949">
    <w:abstractNumId w:val="2"/>
  </w:num>
  <w:num w:numId="4" w16cid:durableId="553469670">
    <w:abstractNumId w:val="3"/>
  </w:num>
  <w:num w:numId="5" w16cid:durableId="711617544">
    <w:abstractNumId w:val="4"/>
  </w:num>
  <w:num w:numId="6" w16cid:durableId="99340885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08"/>
  <w:defaultTableStyle w:val="Normlny"/>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E7409"/>
    <w:rsid w:val="00027FBA"/>
    <w:rsid w:val="00032032"/>
    <w:rsid w:val="000D4767"/>
    <w:rsid w:val="00107A26"/>
    <w:rsid w:val="001613F3"/>
    <w:rsid w:val="00200865"/>
    <w:rsid w:val="00213141"/>
    <w:rsid w:val="002539A9"/>
    <w:rsid w:val="00257082"/>
    <w:rsid w:val="00336D85"/>
    <w:rsid w:val="0034394D"/>
    <w:rsid w:val="00385251"/>
    <w:rsid w:val="003C50D2"/>
    <w:rsid w:val="003E7C24"/>
    <w:rsid w:val="003F7A33"/>
    <w:rsid w:val="00461322"/>
    <w:rsid w:val="00495815"/>
    <w:rsid w:val="004C411D"/>
    <w:rsid w:val="00611E3E"/>
    <w:rsid w:val="00627CE5"/>
    <w:rsid w:val="007D1016"/>
    <w:rsid w:val="007F6F6E"/>
    <w:rsid w:val="00803652"/>
    <w:rsid w:val="0081637A"/>
    <w:rsid w:val="00847CC8"/>
    <w:rsid w:val="00863696"/>
    <w:rsid w:val="00885B78"/>
    <w:rsid w:val="008B333C"/>
    <w:rsid w:val="0092549F"/>
    <w:rsid w:val="0094128C"/>
    <w:rsid w:val="00962FC2"/>
    <w:rsid w:val="009B015A"/>
    <w:rsid w:val="009B1F50"/>
    <w:rsid w:val="009B4769"/>
    <w:rsid w:val="009E5566"/>
    <w:rsid w:val="00A21FF4"/>
    <w:rsid w:val="00A2211D"/>
    <w:rsid w:val="00A40AE3"/>
    <w:rsid w:val="00A72617"/>
    <w:rsid w:val="00B315B5"/>
    <w:rsid w:val="00B64029"/>
    <w:rsid w:val="00B866D5"/>
    <w:rsid w:val="00BC3F8E"/>
    <w:rsid w:val="00C04ECD"/>
    <w:rsid w:val="00C4338D"/>
    <w:rsid w:val="00C74EA1"/>
    <w:rsid w:val="00C8106C"/>
    <w:rsid w:val="00C850CB"/>
    <w:rsid w:val="00CC6033"/>
    <w:rsid w:val="00D02FD0"/>
    <w:rsid w:val="00D521C5"/>
    <w:rsid w:val="00DD7288"/>
    <w:rsid w:val="00E27DDB"/>
    <w:rsid w:val="00E776D3"/>
    <w:rsid w:val="00E93869"/>
    <w:rsid w:val="00EB37D1"/>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370F714A"/>
  <w15:chartTrackingRefBased/>
  <w15:docId w15:val="{3A45B572-BCDD-4A76-832E-83B39AF50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pPr>
      <w:suppressAutoHyphens/>
      <w:spacing w:after="200" w:line="276" w:lineRule="auto"/>
    </w:pPr>
    <w:rPr>
      <w:rFonts w:ascii="Calibri" w:eastAsia="Calibri" w:hAnsi="Calibri" w:cs="Calibri"/>
      <w:sz w:val="22"/>
      <w:szCs w:val="22"/>
      <w:lang w:eastAsia="ar-SA"/>
    </w:rPr>
  </w:style>
  <w:style w:type="paragraph" w:styleId="Nadpis1">
    <w:name w:val="heading 1"/>
    <w:basedOn w:val="Normlny"/>
    <w:next w:val="Normlny"/>
    <w:qFormat/>
    <w:pPr>
      <w:keepNext/>
      <w:numPr>
        <w:numId w:val="1"/>
      </w:numPr>
      <w:spacing w:after="0" w:line="360" w:lineRule="auto"/>
      <w:jc w:val="center"/>
      <w:outlineLvl w:val="0"/>
    </w:pPr>
    <w:rPr>
      <w:rFonts w:ascii="Times New Roman" w:eastAsia="Times New Roman" w:hAnsi="Times New Roman"/>
      <w:sz w:val="44"/>
      <w:szCs w:val="44"/>
    </w:rPr>
  </w:style>
  <w:style w:type="paragraph" w:styleId="Nadpis3">
    <w:name w:val="heading 3"/>
    <w:basedOn w:val="Normlny"/>
    <w:next w:val="Normlny"/>
    <w:link w:val="Nadpis3Char"/>
    <w:uiPriority w:val="9"/>
    <w:semiHidden/>
    <w:unhideWhenUsed/>
    <w:qFormat/>
    <w:rsid w:val="003E7C24"/>
    <w:pPr>
      <w:keepNext/>
      <w:spacing w:before="240" w:after="60"/>
      <w:outlineLvl w:val="2"/>
    </w:pPr>
    <w:rPr>
      <w:rFonts w:ascii="Aptos Display" w:eastAsia="Times New Roman" w:hAnsi="Aptos Display" w:cs="Times New Roman"/>
      <w:b/>
      <w:bCs/>
      <w:sz w:val="26"/>
      <w:szCs w:val="26"/>
    </w:rPr>
  </w:style>
  <w:style w:type="character" w:default="1" w:styleId="Predvolenpsmoodseku">
    <w:name w:val="Default Paragraph Font"/>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Znakyprepoznmkupodiarou">
    <w:name w:val="Znaky pre poznámku pod čiarou"/>
    <w:rPr>
      <w:rFonts w:cs="Times New Roman"/>
      <w:vertAlign w:val="superscript"/>
    </w:rPr>
  </w:style>
  <w:style w:type="character" w:styleId="slostrany">
    <w:name w:val="page number"/>
    <w:basedOn w:val="Predvolenpsmoodseku1"/>
  </w:style>
  <w:style w:type="character" w:styleId="Hypertextovprepojenie">
    <w:name w:val="Hyperlink"/>
    <w:rPr>
      <w:color w:val="0000FF"/>
      <w:u w:val="single"/>
    </w:rPr>
  </w:style>
  <w:style w:type="character" w:styleId="sloriadka">
    <w:name w:val="line number"/>
    <w:basedOn w:val="Predvolenpsmoodseku1"/>
  </w:style>
  <w:style w:type="character" w:styleId="Odkaznapoznmkupodiarou">
    <w:name w:val="footnote reference"/>
    <w:rPr>
      <w:vertAlign w:val="superscript"/>
    </w:rPr>
  </w:style>
  <w:style w:type="character" w:styleId="Zvraznenie">
    <w:name w:val="Emphasis"/>
    <w:qFormat/>
    <w:rPr>
      <w:i/>
      <w:iCs/>
    </w:rPr>
  </w:style>
  <w:style w:type="character" w:styleId="Siln">
    <w:name w:val="Silný"/>
    <w:qFormat/>
    <w:rPr>
      <w:b/>
      <w:bCs/>
    </w:rPr>
  </w:style>
  <w:style w:type="character" w:customStyle="1" w:styleId="WW8Num5z0">
    <w:name w:val="WW8Num5z0"/>
    <w:rPr>
      <w:rFonts w:ascii="Symbol" w:hAnsi="Symbol"/>
    </w:rPr>
  </w:style>
  <w:style w:type="character" w:customStyle="1" w:styleId="WW8Num6z0">
    <w:name w:val="WW8Num6z0"/>
    <w:rPr>
      <w:rFonts w:ascii="Symbol" w:hAnsi="Symbol"/>
    </w:rPr>
  </w:style>
  <w:style w:type="character" w:customStyle="1" w:styleId="WW8Num7z0">
    <w:name w:val="WW8Num7z0"/>
    <w:rPr>
      <w:rFonts w:ascii="Symbol" w:hAnsi="Symbol"/>
    </w:rPr>
  </w:style>
  <w:style w:type="character" w:customStyle="1" w:styleId="WW8Num8z0">
    <w:name w:val="WW8Num8z0"/>
    <w:rPr>
      <w:rFonts w:ascii="Symbol" w:hAnsi="Symbol"/>
    </w:rPr>
  </w:style>
  <w:style w:type="character" w:customStyle="1" w:styleId="WW8Num10z0">
    <w:name w:val="WW8Num10z0"/>
    <w:rPr>
      <w:rFonts w:ascii="Symbol" w:hAnsi="Symbol"/>
    </w:rPr>
  </w:style>
  <w:style w:type="character" w:customStyle="1" w:styleId="WW8Num11z0">
    <w:name w:val="WW8Num11z0"/>
    <w:rPr>
      <w:rFonts w:ascii="Symbol" w:hAnsi="Symbol"/>
    </w:rPr>
  </w:style>
  <w:style w:type="character" w:customStyle="1" w:styleId="WW8Num12z0">
    <w:name w:val="WW8Num12z0"/>
    <w:rPr>
      <w:rFonts w:ascii="Wingdings" w:hAnsi="Wingdings"/>
    </w:rPr>
  </w:style>
  <w:style w:type="character" w:customStyle="1" w:styleId="WW8Num13z0">
    <w:name w:val="WW8Num13z0"/>
    <w:rPr>
      <w:rFonts w:ascii="Symbol" w:hAnsi="Symbol"/>
    </w:rPr>
  </w:style>
  <w:style w:type="character" w:customStyle="1" w:styleId="WW8Num14z0">
    <w:name w:val="WW8Num14z0"/>
    <w:rPr>
      <w:rFonts w:ascii="Symbol" w:hAnsi="Symbol"/>
    </w:rPr>
  </w:style>
  <w:style w:type="character" w:customStyle="1" w:styleId="WW8Num15z0">
    <w:name w:val="WW8Num15z0"/>
    <w:rPr>
      <w:rFonts w:cs="Times New Roman"/>
    </w:rPr>
  </w:style>
  <w:style w:type="character" w:customStyle="1" w:styleId="WW8Num17z0">
    <w:name w:val="WW8Num17z0"/>
    <w:rPr>
      <w:rFonts w:ascii="Palatino Linotype" w:eastAsia="Calibri" w:hAnsi="Palatino Linotype" w:cs="Times New Roman"/>
    </w:rPr>
  </w:style>
  <w:style w:type="character" w:customStyle="1" w:styleId="WW8Num17z1">
    <w:name w:val="WW8Num17z1"/>
    <w:rPr>
      <w:rFonts w:ascii="Courier New" w:hAnsi="Courier New" w:cs="Courier New"/>
    </w:rPr>
  </w:style>
  <w:style w:type="character" w:customStyle="1" w:styleId="WW8Num17z2">
    <w:name w:val="WW8Num17z2"/>
    <w:rPr>
      <w:rFonts w:ascii="Wingdings" w:hAnsi="Wingdings"/>
    </w:rPr>
  </w:style>
  <w:style w:type="character" w:customStyle="1" w:styleId="WW8Num17z3">
    <w:name w:val="WW8Num17z3"/>
    <w:rPr>
      <w:rFonts w:ascii="Symbol" w:hAnsi="Symbol"/>
    </w:rPr>
  </w:style>
  <w:style w:type="character" w:customStyle="1" w:styleId="WW8Num19z0">
    <w:name w:val="WW8Num19z0"/>
    <w:rPr>
      <w:rFonts w:ascii="Times New Roman" w:eastAsia="Times New Roman" w:hAnsi="Times New Roman" w:cs="Times New Roman"/>
    </w:rPr>
  </w:style>
  <w:style w:type="character" w:customStyle="1" w:styleId="WW8Num19z1">
    <w:name w:val="WW8Num19z1"/>
    <w:rPr>
      <w:rFonts w:ascii="Courier New" w:hAnsi="Courier New" w:cs="Courier New"/>
    </w:rPr>
  </w:style>
  <w:style w:type="character" w:customStyle="1" w:styleId="WW8Num19z2">
    <w:name w:val="WW8Num19z2"/>
    <w:rPr>
      <w:rFonts w:ascii="Wingdings" w:hAnsi="Wingdings"/>
    </w:rPr>
  </w:style>
  <w:style w:type="character" w:customStyle="1" w:styleId="WW8Num19z3">
    <w:name w:val="WW8Num19z3"/>
    <w:rPr>
      <w:rFonts w:ascii="Symbol" w:hAnsi="Symbol"/>
    </w:rPr>
  </w:style>
  <w:style w:type="character" w:customStyle="1" w:styleId="WW8Num21z0">
    <w:name w:val="WW8Num21z0"/>
    <w:rPr>
      <w:rFonts w:cs="Times New Roman"/>
    </w:rPr>
  </w:style>
  <w:style w:type="character" w:customStyle="1" w:styleId="WW8Num22z0">
    <w:name w:val="WW8Num22z0"/>
    <w:rPr>
      <w:rFonts w:ascii="Symbol" w:hAnsi="Symbol"/>
    </w:rPr>
  </w:style>
  <w:style w:type="character" w:customStyle="1" w:styleId="WW8Num22z1">
    <w:name w:val="WW8Num22z1"/>
    <w:rPr>
      <w:rFonts w:ascii="Courier New" w:hAnsi="Courier New" w:cs="Courier New"/>
    </w:rPr>
  </w:style>
  <w:style w:type="character" w:customStyle="1" w:styleId="WW8Num22z2">
    <w:name w:val="WW8Num22z2"/>
    <w:rPr>
      <w:rFonts w:ascii="Wingdings" w:hAnsi="Wingdings"/>
    </w:rPr>
  </w:style>
  <w:style w:type="character" w:customStyle="1" w:styleId="WW8Num23z0">
    <w:name w:val="WW8Num23z0"/>
    <w:rPr>
      <w:rFonts w:ascii="Times New Roman" w:hAnsi="Times New Roman" w:cs="Times New Roman"/>
      <w:b w:val="0"/>
      <w:bCs w:val="0"/>
      <w:i w:val="0"/>
      <w:iCs w:val="0"/>
      <w:caps w:val="0"/>
      <w:smallCaps w:val="0"/>
      <w:strike w:val="0"/>
      <w:dstrike w:val="0"/>
      <w:outline w:val="0"/>
      <w:shadow w:val="0"/>
      <w:vanish w:val="0"/>
      <w:color w:val="000000"/>
      <w:spacing w:val="0"/>
      <w:kern w:val="1"/>
      <w:position w:val="0"/>
      <w:sz w:val="24"/>
      <w:u w:val="none"/>
      <w:vertAlign w:val="baseline"/>
    </w:rPr>
  </w:style>
  <w:style w:type="character" w:customStyle="1" w:styleId="WW8Num23z1">
    <w:name w:val="WW8Num23z1"/>
    <w:rPr>
      <w:rFonts w:ascii="Times New Roman" w:hAnsi="Times New Roman" w:cs="Times New Roman"/>
      <w:b w:val="0"/>
      <w:bCs w:val="0"/>
      <w:i w:val="0"/>
      <w:iCs w:val="0"/>
      <w:caps w:val="0"/>
      <w:smallCaps w:val="0"/>
      <w:strike w:val="0"/>
      <w:dstrike w:val="0"/>
      <w:outline w:val="0"/>
      <w:shadow w:val="0"/>
      <w:color w:val="000000"/>
      <w:spacing w:val="0"/>
      <w:w w:val="100"/>
      <w:kern w:val="1"/>
      <w:position w:val="0"/>
      <w:sz w:val="24"/>
      <w:szCs w:val="24"/>
      <w:u w:val="none"/>
      <w:vertAlign w:val="baseline"/>
    </w:rPr>
  </w:style>
  <w:style w:type="character" w:customStyle="1" w:styleId="WW8Num23z2">
    <w:name w:val="WW8Num23z2"/>
    <w:rPr>
      <w:rFonts w:ascii="Times New Roman" w:eastAsia="Times New Roman" w:hAnsi="Times New Roman" w:cs="Times New Roman"/>
      <w:color w:val="000000"/>
    </w:rPr>
  </w:style>
  <w:style w:type="character" w:customStyle="1" w:styleId="WW8Num23z3">
    <w:name w:val="WW8Num23z3"/>
    <w:rPr>
      <w:rFonts w:cs="Times New Roman"/>
    </w:rPr>
  </w:style>
  <w:style w:type="character" w:customStyle="1" w:styleId="WW8Num24z0">
    <w:name w:val="WW8Num24z0"/>
    <w:rPr>
      <w:rFonts w:ascii="Symbol" w:hAnsi="Symbol"/>
    </w:rPr>
  </w:style>
  <w:style w:type="character" w:customStyle="1" w:styleId="WW8Num24z1">
    <w:name w:val="WW8Num24z1"/>
    <w:rPr>
      <w:rFonts w:ascii="Courier New" w:hAnsi="Courier New"/>
    </w:rPr>
  </w:style>
  <w:style w:type="character" w:customStyle="1" w:styleId="WW8Num24z2">
    <w:name w:val="WW8Num24z2"/>
    <w:rPr>
      <w:rFonts w:ascii="Wingdings" w:hAnsi="Wingdings"/>
    </w:rPr>
  </w:style>
  <w:style w:type="character" w:customStyle="1" w:styleId="Predvolenpsmoodseku1">
    <w:name w:val="Predvolené písmo odseku1"/>
  </w:style>
  <w:style w:type="character" w:customStyle="1" w:styleId="HlavikaChar">
    <w:name w:val="Hlavička Char"/>
    <w:basedOn w:val="Predvolenpsmoodseku1"/>
  </w:style>
  <w:style w:type="character" w:customStyle="1" w:styleId="PtaChar">
    <w:name w:val="Päta Char"/>
    <w:basedOn w:val="Predvolenpsmoodseku1"/>
    <w:uiPriority w:val="99"/>
  </w:style>
  <w:style w:type="character" w:customStyle="1" w:styleId="ZkladntextChar">
    <w:name w:val="Základný text Char"/>
    <w:rPr>
      <w:rFonts w:ascii="Times New Roman" w:eastAsia="Times New Roman" w:hAnsi="Times New Roman" w:cs="Raavi"/>
      <w:sz w:val="24"/>
      <w:szCs w:val="24"/>
      <w:lang w:eastAsia="sd-Deva-IN" w:bidi="sd-Deva-IN"/>
    </w:rPr>
  </w:style>
  <w:style w:type="character" w:customStyle="1" w:styleId="TextbublinyChar">
    <w:name w:val="Text bubliny Char"/>
    <w:rPr>
      <w:rFonts w:ascii="Tahoma" w:hAnsi="Tahoma" w:cs="Tahoma"/>
      <w:sz w:val="16"/>
      <w:szCs w:val="16"/>
    </w:rPr>
  </w:style>
  <w:style w:type="character" w:customStyle="1" w:styleId="naglowek1">
    <w:name w:val="naglowek1"/>
    <w:rPr>
      <w:rFonts w:ascii="Verdana" w:hAnsi="Verdana" w:cs="Times New Roman"/>
      <w:b/>
      <w:bCs/>
      <w:color w:val="CC0000"/>
      <w:sz w:val="18"/>
      <w:szCs w:val="18"/>
    </w:rPr>
  </w:style>
  <w:style w:type="character" w:customStyle="1" w:styleId="CharChar2">
    <w:name w:val="Char Char2"/>
    <w:rPr>
      <w:rFonts w:ascii="Calibri" w:eastAsia="Calibri" w:hAnsi="Calibri"/>
      <w:sz w:val="22"/>
      <w:szCs w:val="22"/>
      <w:lang w:val="sk-SK" w:eastAsia="ar-SA" w:bidi="ar-SA"/>
    </w:rPr>
  </w:style>
  <w:style w:type="character" w:customStyle="1" w:styleId="TextpoznmkypodiarouChar">
    <w:name w:val="Text poznámky pod čiarou Char"/>
    <w:rPr>
      <w:lang w:val="sk-SK" w:eastAsia="ar-SA" w:bidi="ar-SA"/>
    </w:rPr>
  </w:style>
  <w:style w:type="character" w:styleId="Odkaznavysvetlivku">
    <w:name w:val="endnote reference"/>
    <w:rPr>
      <w:vertAlign w:val="superscript"/>
    </w:rPr>
  </w:style>
  <w:style w:type="character" w:customStyle="1" w:styleId="Znakyprevysvetlivky">
    <w:name w:val="Znaky pre vysvetlivky"/>
  </w:style>
  <w:style w:type="paragraph" w:styleId="Zkladntext">
    <w:name w:val="Body Text"/>
    <w:basedOn w:val="Normlny"/>
    <w:pPr>
      <w:spacing w:after="120" w:line="100" w:lineRule="atLeast"/>
    </w:pPr>
    <w:rPr>
      <w:rFonts w:ascii="Times New Roman" w:eastAsia="Times New Roman" w:hAnsi="Times New Roman" w:cs="Raavi"/>
      <w:sz w:val="24"/>
      <w:szCs w:val="24"/>
      <w:lang w:eastAsia="sd-Deva-IN" w:bidi="sd-Deva-IN"/>
    </w:rPr>
  </w:style>
  <w:style w:type="paragraph" w:customStyle="1" w:styleId="Nadpis">
    <w:name w:val="Nadpis"/>
    <w:basedOn w:val="Normlny"/>
    <w:next w:val="Zkladntext"/>
    <w:pPr>
      <w:keepNext/>
      <w:spacing w:before="240" w:after="120"/>
    </w:pPr>
    <w:rPr>
      <w:rFonts w:ascii="DejaVu Sans" w:eastAsia="DejaVu Sans" w:hAnsi="DejaVu Sans" w:cs="DejaVu Sans"/>
      <w:sz w:val="28"/>
      <w:szCs w:val="28"/>
    </w:rPr>
  </w:style>
  <w:style w:type="paragraph" w:styleId="Nzov">
    <w:name w:val="Title"/>
    <w:basedOn w:val="Nadpis"/>
    <w:next w:val="Podtitul"/>
    <w:qFormat/>
  </w:style>
  <w:style w:type="paragraph" w:styleId="Podtitul">
    <w:name w:val="Subtitle"/>
    <w:basedOn w:val="Nadpis"/>
    <w:next w:val="Zkladntext"/>
    <w:qFormat/>
    <w:pPr>
      <w:jc w:val="center"/>
    </w:pPr>
    <w:rPr>
      <w:i/>
      <w:iCs/>
    </w:rPr>
  </w:style>
  <w:style w:type="paragraph" w:styleId="Zoznam">
    <w:name w:val="List"/>
    <w:basedOn w:val="Zkladntext"/>
  </w:style>
  <w:style w:type="paragraph" w:styleId="Hlavika">
    <w:name w:val="header"/>
    <w:basedOn w:val="Normlny"/>
    <w:pPr>
      <w:tabs>
        <w:tab w:val="center" w:pos="4536"/>
        <w:tab w:val="right" w:pos="9072"/>
      </w:tabs>
      <w:spacing w:after="0" w:line="100" w:lineRule="atLeast"/>
    </w:pPr>
  </w:style>
  <w:style w:type="paragraph" w:styleId="Pta">
    <w:name w:val="footer"/>
    <w:basedOn w:val="Normlny"/>
    <w:uiPriority w:val="99"/>
    <w:pPr>
      <w:tabs>
        <w:tab w:val="center" w:pos="4536"/>
        <w:tab w:val="right" w:pos="9072"/>
      </w:tabs>
      <w:spacing w:after="0" w:line="100" w:lineRule="atLeast"/>
    </w:p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Popisok">
    <w:name w:val="Popisok"/>
    <w:basedOn w:val="Normlny"/>
    <w:pPr>
      <w:suppressLineNumbers/>
      <w:spacing w:before="120" w:after="120"/>
    </w:pPr>
    <w:rPr>
      <w:i/>
      <w:iCs/>
      <w:sz w:val="24"/>
      <w:szCs w:val="24"/>
    </w:rPr>
  </w:style>
  <w:style w:type="paragraph" w:customStyle="1" w:styleId="Obsahrmca">
    <w:name w:val="Obsah rámca"/>
    <w:basedOn w:val="Zkladntext"/>
  </w:style>
  <w:style w:type="paragraph" w:styleId="Textpoznmkypodiarou">
    <w:name w:val="footnote text"/>
    <w:basedOn w:val="Normlny"/>
    <w:pPr>
      <w:spacing w:after="0" w:line="100" w:lineRule="atLeast"/>
    </w:pPr>
    <w:rPr>
      <w:rFonts w:ascii="Times New Roman" w:eastAsia="Times New Roman" w:hAnsi="Times New Roman"/>
      <w:sz w:val="20"/>
      <w:szCs w:val="20"/>
    </w:rPr>
  </w:style>
  <w:style w:type="paragraph" w:customStyle="1" w:styleId="Index">
    <w:name w:val="Index"/>
    <w:basedOn w:val="Normlny"/>
    <w:pPr>
      <w:suppressLineNumbers/>
    </w:pPr>
  </w:style>
  <w:style w:type="paragraph" w:styleId="Textbubliny">
    <w:name w:val="Balloon Text"/>
    <w:basedOn w:val="Normlny"/>
    <w:pPr>
      <w:spacing w:after="0" w:line="100" w:lineRule="atLeast"/>
    </w:pPr>
    <w:rPr>
      <w:rFonts w:ascii="Tahoma" w:hAnsi="Tahoma" w:cs="Tahoma"/>
      <w:sz w:val="16"/>
      <w:szCs w:val="16"/>
    </w:rPr>
  </w:style>
  <w:style w:type="paragraph" w:styleId="Normlnywebov">
    <w:name w:val="Normal (Web)"/>
    <w:basedOn w:val="Normlny"/>
    <w:pPr>
      <w:spacing w:before="280" w:after="280" w:line="100" w:lineRule="atLeast"/>
    </w:pPr>
    <w:rPr>
      <w:rFonts w:ascii="Times New Roman" w:eastAsia="Times New Roman" w:hAnsi="Times New Roman"/>
      <w:sz w:val="24"/>
      <w:szCs w:val="24"/>
    </w:rPr>
  </w:style>
  <w:style w:type="paragraph" w:customStyle="1" w:styleId="Zkladntext31">
    <w:name w:val="Základný text 31"/>
    <w:basedOn w:val="Normlny"/>
    <w:pPr>
      <w:spacing w:after="120"/>
    </w:pPr>
    <w:rPr>
      <w:sz w:val="16"/>
      <w:szCs w:val="16"/>
    </w:rPr>
  </w:style>
  <w:style w:type="paragraph" w:customStyle="1" w:styleId="Petko2">
    <w:name w:val="Petko2"/>
    <w:basedOn w:val="Normlny"/>
    <w:pPr>
      <w:widowControl w:val="0"/>
      <w:spacing w:after="0" w:line="100" w:lineRule="atLeast"/>
    </w:pPr>
    <w:rPr>
      <w:rFonts w:ascii="Times New Roman" w:eastAsia="Times New Roman" w:hAnsi="Times New Roman"/>
      <w:sz w:val="24"/>
      <w:szCs w:val="20"/>
    </w:rPr>
  </w:style>
  <w:style w:type="paragraph" w:styleId="PredformtovanHTML">
    <w:name w:val="HTML Preformatted"/>
    <w:basedOn w:val="Normlny"/>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100" w:lineRule="atLeast"/>
    </w:pPr>
    <w:rPr>
      <w:rFonts w:ascii="Courier New" w:eastAsia="Times New Roman" w:hAnsi="Courier New" w:cs="Courier New"/>
      <w:sz w:val="20"/>
      <w:szCs w:val="20"/>
    </w:rPr>
  </w:style>
  <w:style w:type="paragraph" w:customStyle="1" w:styleId="style1">
    <w:name w:val="style1"/>
    <w:basedOn w:val="Normlny"/>
    <w:pPr>
      <w:spacing w:before="280" w:after="280" w:line="100" w:lineRule="atLeast"/>
    </w:pPr>
    <w:rPr>
      <w:rFonts w:ascii="Arial" w:eastAsia="Times New Roman" w:hAnsi="Arial" w:cs="Arial"/>
      <w:sz w:val="21"/>
      <w:szCs w:val="21"/>
      <w:lang w:val="de-DE"/>
    </w:rPr>
  </w:style>
  <w:style w:type="paragraph" w:customStyle="1" w:styleId="StandardWeb">
    <w:name w:val="Standard (Web)"/>
    <w:basedOn w:val="Normlny"/>
    <w:pPr>
      <w:spacing w:after="240" w:line="100" w:lineRule="atLeast"/>
    </w:pPr>
    <w:rPr>
      <w:rFonts w:ascii="Times New Roman" w:eastAsia="Times New Roman" w:hAnsi="Times New Roman"/>
      <w:sz w:val="18"/>
      <w:szCs w:val="18"/>
      <w:lang w:val="de-DE"/>
    </w:rPr>
  </w:style>
  <w:style w:type="paragraph" w:customStyle="1" w:styleId="lnok">
    <w:name w:val="článok"/>
    <w:basedOn w:val="Normlny"/>
    <w:next w:val="odsek"/>
    <w:pPr>
      <w:numPr>
        <w:numId w:val="4"/>
      </w:numPr>
      <w:spacing w:before="120" w:after="240" w:line="100" w:lineRule="atLeast"/>
      <w:ind w:left="0"/>
      <w:jc w:val="center"/>
    </w:pPr>
    <w:rPr>
      <w:rFonts w:ascii="Times New Roman" w:eastAsia="Times New Roman" w:hAnsi="Times New Roman"/>
      <w:b/>
      <w:bCs/>
      <w:color w:val="000000"/>
      <w:sz w:val="26"/>
      <w:szCs w:val="26"/>
    </w:rPr>
  </w:style>
  <w:style w:type="paragraph" w:customStyle="1" w:styleId="odsek">
    <w:name w:val="odsek"/>
    <w:basedOn w:val="Normlny"/>
    <w:pPr>
      <w:numPr>
        <w:numId w:val="4"/>
      </w:numPr>
      <w:spacing w:after="120" w:line="100" w:lineRule="atLeast"/>
      <w:ind w:left="0"/>
      <w:jc w:val="both"/>
    </w:pPr>
    <w:rPr>
      <w:rFonts w:ascii="Times New Roman" w:eastAsia="Times New Roman" w:hAnsi="Times New Roman"/>
      <w:color w:val="000000"/>
      <w:sz w:val="24"/>
      <w:szCs w:val="24"/>
    </w:rPr>
  </w:style>
  <w:style w:type="paragraph" w:styleId="Odsekzoznamu">
    <w:name w:val="List Paragraph"/>
    <w:basedOn w:val="Normlny"/>
    <w:qFormat/>
    <w:pPr>
      <w:autoSpaceDE w:val="0"/>
      <w:spacing w:after="0" w:line="100" w:lineRule="atLeast"/>
      <w:ind w:left="720"/>
    </w:pPr>
    <w:rPr>
      <w:rFonts w:ascii="Times New Roman" w:eastAsia="Times New Roman" w:hAnsi="Times New Roman"/>
      <w:sz w:val="20"/>
      <w:szCs w:val="20"/>
    </w:rPr>
  </w:style>
  <w:style w:type="paragraph" w:customStyle="1" w:styleId="text">
    <w:name w:val="text"/>
    <w:pPr>
      <w:widowControl w:val="0"/>
      <w:suppressAutoHyphens/>
      <w:autoSpaceDE w:val="0"/>
      <w:spacing w:line="360" w:lineRule="atLeast"/>
      <w:ind w:firstLine="170"/>
      <w:jc w:val="both"/>
      <w:textAlignment w:val="baseline"/>
    </w:pPr>
    <w:rPr>
      <w:rFonts w:ascii="Sans EE" w:hAnsi="Sans EE" w:cs="Sans EE"/>
      <w:color w:val="000000"/>
      <w:sz w:val="18"/>
      <w:szCs w:val="18"/>
      <w:lang w:val="cs-CZ" w:eastAsia="ar-SA"/>
    </w:rPr>
  </w:style>
  <w:style w:type="paragraph" w:customStyle="1" w:styleId="Zarkazkladnhotextu1">
    <w:name w:val="Zarážka základného textu1"/>
    <w:basedOn w:val="Normlny"/>
    <w:pPr>
      <w:widowControl w:val="0"/>
      <w:spacing w:after="120" w:line="480" w:lineRule="auto"/>
      <w:jc w:val="both"/>
      <w:textAlignment w:val="baseline"/>
    </w:pPr>
    <w:rPr>
      <w:rFonts w:ascii="Times New Roman" w:eastAsia="Times New Roman" w:hAnsi="Times New Roman"/>
      <w:sz w:val="24"/>
      <w:szCs w:val="24"/>
    </w:rPr>
  </w:style>
  <w:style w:type="table" w:styleId="Mriekatabuky">
    <w:name w:val="Table Grid"/>
    <w:basedOn w:val="Normlnatabuka"/>
    <w:rsid w:val="00C23F81"/>
    <w:pPr>
      <w:suppressAutoHyphens/>
      <w:spacing w:after="200" w:line="276"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kaznakomentr">
    <w:name w:val="annotation reference"/>
    <w:uiPriority w:val="99"/>
    <w:semiHidden/>
    <w:unhideWhenUsed/>
    <w:rsid w:val="00FE55FD"/>
    <w:rPr>
      <w:sz w:val="16"/>
      <w:szCs w:val="16"/>
    </w:rPr>
  </w:style>
  <w:style w:type="paragraph" w:styleId="Textkomentra">
    <w:name w:val="annotation text"/>
    <w:basedOn w:val="Normlny"/>
    <w:link w:val="TextkomentraChar"/>
    <w:uiPriority w:val="99"/>
    <w:semiHidden/>
    <w:unhideWhenUsed/>
    <w:rsid w:val="00FE55FD"/>
    <w:rPr>
      <w:rFonts w:cs="Times New Roman"/>
      <w:sz w:val="20"/>
      <w:szCs w:val="20"/>
      <w:lang w:val="x-none"/>
    </w:rPr>
  </w:style>
  <w:style w:type="character" w:customStyle="1" w:styleId="TextkomentraChar">
    <w:name w:val="Text komentára Char"/>
    <w:link w:val="Textkomentra"/>
    <w:uiPriority w:val="99"/>
    <w:semiHidden/>
    <w:rsid w:val="00FE55FD"/>
    <w:rPr>
      <w:rFonts w:ascii="Calibri" w:eastAsia="Calibri" w:hAnsi="Calibri" w:cs="Calibri"/>
      <w:lang w:eastAsia="ar-SA"/>
    </w:rPr>
  </w:style>
  <w:style w:type="paragraph" w:styleId="Predmetkomentra">
    <w:name w:val="annotation subject"/>
    <w:basedOn w:val="Textkomentra"/>
    <w:next w:val="Textkomentra"/>
    <w:link w:val="PredmetkomentraChar"/>
    <w:uiPriority w:val="99"/>
    <w:semiHidden/>
    <w:unhideWhenUsed/>
    <w:rsid w:val="00FE55FD"/>
    <w:rPr>
      <w:b/>
      <w:bCs/>
    </w:rPr>
  </w:style>
  <w:style w:type="character" w:customStyle="1" w:styleId="PredmetkomentraChar">
    <w:name w:val="Predmet komentára Char"/>
    <w:link w:val="Predmetkomentra"/>
    <w:uiPriority w:val="99"/>
    <w:semiHidden/>
    <w:rsid w:val="00FE55FD"/>
    <w:rPr>
      <w:rFonts w:ascii="Calibri" w:eastAsia="Calibri" w:hAnsi="Calibri" w:cs="Calibri"/>
      <w:b/>
      <w:bCs/>
      <w:lang w:eastAsia="ar-SA"/>
    </w:rPr>
  </w:style>
  <w:style w:type="character" w:customStyle="1" w:styleId="Nadpis3Char">
    <w:name w:val="Nadpis 3 Char"/>
    <w:link w:val="Nadpis3"/>
    <w:uiPriority w:val="9"/>
    <w:semiHidden/>
    <w:rsid w:val="003E7C24"/>
    <w:rPr>
      <w:rFonts w:ascii="Aptos Display" w:eastAsia="Times New Roman" w:hAnsi="Aptos Display" w:cs="Times New Roman"/>
      <w:b/>
      <w:bCs/>
      <w:sz w:val="26"/>
      <w:szCs w:val="26"/>
      <w:lang w:eastAsia="ar-SA"/>
    </w:rPr>
  </w:style>
  <w:style w:type="character" w:styleId="Nevyrieenzmienka">
    <w:name w:val="Unresolved Mention"/>
    <w:uiPriority w:val="99"/>
    <w:semiHidden/>
    <w:unhideWhenUsed/>
    <w:rsid w:val="003E7C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273380">
      <w:bodyDiv w:val="1"/>
      <w:marLeft w:val="0"/>
      <w:marRight w:val="0"/>
      <w:marTop w:val="0"/>
      <w:marBottom w:val="0"/>
      <w:divBdr>
        <w:top w:val="none" w:sz="0" w:space="0" w:color="auto"/>
        <w:left w:val="none" w:sz="0" w:space="0" w:color="auto"/>
        <w:bottom w:val="none" w:sz="0" w:space="0" w:color="auto"/>
        <w:right w:val="none" w:sz="0" w:space="0" w:color="auto"/>
      </w:divBdr>
    </w:div>
    <w:div w:id="941687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D71F1A-032C-447E-BE57-4B6BF00CF4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240</Words>
  <Characters>1369</Characters>
  <Application>Microsoft Office Word</Application>
  <DocSecurity>0</DocSecurity>
  <Lines>11</Lines>
  <Paragraphs>3</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PEDAGOGICKÁ FAKULTA</vt:lpstr>
      <vt:lpstr>PEDAGOGICKÁ FAKULTA</vt:lpstr>
    </vt:vector>
  </TitlesOfParts>
  <Company/>
  <LinksUpToDate>false</LinksUpToDate>
  <CharactersWithSpaces>1606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PEDAGOGICKÁ FAKULTA</dc:title>
  <dc:subject/>
  <dc:creator>Daniel</dc:creator>
  <cp:keywords/>
  <cp:lastModifiedBy>Miloslav Korba</cp:lastModifiedBy>
  <cp:revision>2</cp:revision>
  <cp:lastPrinted>2015-09-24T10:31:00Z</cp:lastPrinted>
  <dcterms:created xsi:type="dcterms:W3CDTF">2026-09-21T10:42:00Z</dcterms:created>
  <dcterms:modified xsi:type="dcterms:W3CDTF">2026-09-21T10:42:00Z</dcterms:modified>
</cp:coreProperties>
</file>